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3A5D9F86" w14:textId="77777777" w:rsidR="00056CB3" w:rsidRDefault="00056CB3" w:rsidP="006A40DE">
      <w:pPr>
        <w:spacing w:after="0" w:line="360" w:lineRule="auto"/>
      </w:pPr>
    </w:p>
    <w:p w14:paraId="671B275C" w14:textId="78F68247" w:rsidR="00E342CA" w:rsidRPr="006C68ED" w:rsidRDefault="00DB6A93" w:rsidP="006A40DE">
      <w:pPr>
        <w:pStyle w:val="Legenda"/>
        <w:spacing w:line="360" w:lineRule="auto"/>
        <w:jc w:val="center"/>
        <w:rPr>
          <w:rFonts w:ascii="Georgia" w:hAnsi="Georgia"/>
          <w:szCs w:val="32"/>
        </w:rPr>
      </w:pPr>
      <w:r>
        <w:rPr>
          <w:rFonts w:ascii="Georgia" w:hAnsi="Georgia"/>
          <w:szCs w:val="32"/>
        </w:rPr>
        <w:t>UMOWA Nr …..……/</w:t>
      </w:r>
      <w:proofErr w:type="spellStart"/>
      <w:r>
        <w:rPr>
          <w:rFonts w:ascii="Georgia" w:hAnsi="Georgia"/>
          <w:szCs w:val="32"/>
        </w:rPr>
        <w:t>Dkw</w:t>
      </w:r>
      <w:proofErr w:type="spellEnd"/>
      <w:r>
        <w:rPr>
          <w:rFonts w:ascii="Georgia" w:hAnsi="Georgia"/>
          <w:szCs w:val="32"/>
        </w:rPr>
        <w:t>/2024</w:t>
      </w:r>
    </w:p>
    <w:p w14:paraId="17C1E258" w14:textId="77777777" w:rsidR="00E342CA" w:rsidRDefault="00E342CA" w:rsidP="006A40DE">
      <w:pPr>
        <w:spacing w:after="0" w:line="360" w:lineRule="auto"/>
        <w:rPr>
          <w:rFonts w:asciiTheme="minorHAnsi" w:hAnsiTheme="minorHAnsi"/>
          <w:sz w:val="20"/>
          <w:szCs w:val="20"/>
        </w:rPr>
      </w:pPr>
    </w:p>
    <w:p w14:paraId="04150F5B" w14:textId="68A9E697" w:rsidR="00E342CA" w:rsidRPr="00200EEC" w:rsidRDefault="00E342CA" w:rsidP="006A40DE">
      <w:pPr>
        <w:spacing w:after="0" w:line="360" w:lineRule="auto"/>
        <w:jc w:val="both"/>
        <w:rPr>
          <w:rFonts w:asciiTheme="minorHAnsi" w:hAnsiTheme="minorHAnsi"/>
        </w:rPr>
      </w:pPr>
      <w:r w:rsidRPr="00200EEC">
        <w:rPr>
          <w:rFonts w:asciiTheme="minorHAnsi" w:hAnsiTheme="minorHAnsi"/>
        </w:rPr>
        <w:t>zawarta w dniu ................</w:t>
      </w:r>
      <w:r>
        <w:rPr>
          <w:rFonts w:asciiTheme="minorHAnsi" w:hAnsiTheme="minorHAnsi"/>
        </w:rPr>
        <w:t>........</w:t>
      </w:r>
      <w:r w:rsidRPr="00200EEC">
        <w:rPr>
          <w:rFonts w:asciiTheme="minorHAnsi" w:hAnsiTheme="minorHAnsi"/>
        </w:rPr>
        <w:t>......… .20</w:t>
      </w:r>
      <w:r>
        <w:rPr>
          <w:rFonts w:asciiTheme="minorHAnsi" w:hAnsiTheme="minorHAnsi"/>
        </w:rPr>
        <w:t>2</w:t>
      </w:r>
      <w:r w:rsidR="00DB6A93">
        <w:rPr>
          <w:rFonts w:asciiTheme="minorHAnsi" w:hAnsiTheme="minorHAnsi"/>
        </w:rPr>
        <w:t>4</w:t>
      </w:r>
      <w:r w:rsidRPr="00200EEC">
        <w:rPr>
          <w:rFonts w:asciiTheme="minorHAnsi" w:hAnsiTheme="minorHAnsi"/>
        </w:rPr>
        <w:t xml:space="preserve"> r. pomiędzy:</w:t>
      </w:r>
    </w:p>
    <w:p w14:paraId="590026E4" w14:textId="77777777" w:rsidR="00DB6A93" w:rsidRDefault="00E342CA" w:rsidP="006A40DE">
      <w:pPr>
        <w:spacing w:after="0" w:line="360" w:lineRule="auto"/>
        <w:jc w:val="both"/>
        <w:rPr>
          <w:rFonts w:asciiTheme="minorHAnsi" w:hAnsiTheme="minorHAnsi"/>
          <w:b/>
        </w:rPr>
      </w:pPr>
      <w:r w:rsidRPr="00200EEC">
        <w:rPr>
          <w:rFonts w:asciiTheme="minorHAnsi" w:hAnsiTheme="minorHAnsi"/>
          <w:b/>
        </w:rPr>
        <w:t xml:space="preserve">Skarbem Państwa </w:t>
      </w:r>
      <w:r w:rsidR="009D046E">
        <w:rPr>
          <w:rFonts w:asciiTheme="minorHAnsi" w:hAnsiTheme="minorHAnsi"/>
          <w:b/>
        </w:rPr>
        <w:t>–</w:t>
      </w:r>
      <w:r w:rsidRPr="00200EEC">
        <w:rPr>
          <w:rFonts w:asciiTheme="minorHAnsi" w:hAnsiTheme="minorHAnsi"/>
          <w:b/>
        </w:rPr>
        <w:t xml:space="preserve"> </w:t>
      </w:r>
      <w:r w:rsidR="009D046E">
        <w:rPr>
          <w:rFonts w:asciiTheme="minorHAnsi" w:hAnsiTheme="minorHAnsi"/>
          <w:b/>
        </w:rPr>
        <w:t>Dyrektorem Aresztu Śledczego w Radomiu</w:t>
      </w:r>
    </w:p>
    <w:p w14:paraId="3A83924D" w14:textId="3E8C17C6" w:rsidR="00DB6A93" w:rsidRDefault="00297A79" w:rsidP="006A40DE">
      <w:pPr>
        <w:spacing w:after="0" w:line="360" w:lineRule="auto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………………………………………...</w:t>
      </w:r>
    </w:p>
    <w:p w14:paraId="2ED927F6" w14:textId="5A91A3BE" w:rsidR="00E342CA" w:rsidRPr="00DB6A93" w:rsidRDefault="00DB6A93" w:rsidP="006A40DE">
      <w:pPr>
        <w:spacing w:after="0" w:line="360" w:lineRule="auto"/>
        <w:jc w:val="both"/>
        <w:rPr>
          <w:rFonts w:asciiTheme="minorHAnsi" w:hAnsiTheme="minorHAnsi"/>
        </w:rPr>
      </w:pPr>
      <w:r w:rsidRPr="00DB6A93">
        <w:rPr>
          <w:rFonts w:asciiTheme="minorHAnsi" w:hAnsiTheme="minorHAnsi"/>
        </w:rPr>
        <w:t xml:space="preserve">z siedzibą przy </w:t>
      </w:r>
      <w:r w:rsidR="009D046E" w:rsidRPr="00DB6A93">
        <w:rPr>
          <w:rFonts w:asciiTheme="minorHAnsi" w:hAnsiTheme="minorHAnsi"/>
          <w:bCs/>
        </w:rPr>
        <w:t xml:space="preserve">ul. </w:t>
      </w:r>
      <w:r w:rsidRPr="00DB6A93">
        <w:rPr>
          <w:rFonts w:asciiTheme="minorHAnsi" w:hAnsiTheme="minorHAnsi"/>
          <w:bCs/>
        </w:rPr>
        <w:t>Wolanowskiej</w:t>
      </w:r>
      <w:r w:rsidR="009D046E" w:rsidRPr="00DB6A93">
        <w:rPr>
          <w:rFonts w:asciiTheme="minorHAnsi" w:hAnsiTheme="minorHAnsi"/>
          <w:bCs/>
        </w:rPr>
        <w:t xml:space="preserve"> 120,</w:t>
      </w:r>
      <w:r w:rsidRPr="00DB6A93">
        <w:rPr>
          <w:rFonts w:asciiTheme="minorHAnsi" w:hAnsiTheme="minorHAnsi"/>
        </w:rPr>
        <w:t xml:space="preserve">  </w:t>
      </w:r>
      <w:r w:rsidR="009D046E" w:rsidRPr="00DB6A93">
        <w:rPr>
          <w:rFonts w:asciiTheme="minorHAnsi" w:hAnsiTheme="minorHAnsi"/>
          <w:bCs/>
        </w:rPr>
        <w:t>26-600 Radom,</w:t>
      </w:r>
      <w:r w:rsidR="00143D87">
        <w:rPr>
          <w:rFonts w:asciiTheme="minorHAnsi" w:hAnsiTheme="minorHAnsi"/>
        </w:rPr>
        <w:t xml:space="preserve">   </w:t>
      </w:r>
      <w:r w:rsidR="00E342CA" w:rsidRPr="00DB6A93">
        <w:rPr>
          <w:rFonts w:asciiTheme="minorHAnsi" w:hAnsiTheme="minorHAnsi"/>
        </w:rPr>
        <w:t xml:space="preserve">NIP: </w:t>
      </w:r>
      <w:r w:rsidR="009D046E" w:rsidRPr="00DB6A93">
        <w:rPr>
          <w:rFonts w:asciiTheme="minorHAnsi" w:hAnsiTheme="minorHAnsi"/>
        </w:rPr>
        <w:t>796-10-66-015</w:t>
      </w:r>
      <w:r w:rsidR="00E342CA" w:rsidRPr="00DB6A93">
        <w:rPr>
          <w:rFonts w:asciiTheme="minorHAnsi" w:hAnsiTheme="minorHAnsi"/>
        </w:rPr>
        <w:t xml:space="preserve">, REGON: </w:t>
      </w:r>
      <w:r w:rsidR="009D046E" w:rsidRPr="00DB6A93">
        <w:rPr>
          <w:rFonts w:asciiTheme="minorHAnsi" w:hAnsiTheme="minorHAnsi"/>
        </w:rPr>
        <w:t>000320822</w:t>
      </w:r>
      <w:r w:rsidR="00E342CA" w:rsidRPr="00DB6A93">
        <w:rPr>
          <w:rFonts w:asciiTheme="minorHAnsi" w:hAnsiTheme="minorHAnsi"/>
        </w:rPr>
        <w:t xml:space="preserve"> </w:t>
      </w:r>
    </w:p>
    <w:p w14:paraId="64A28451" w14:textId="77777777" w:rsidR="00317665" w:rsidRDefault="00317665" w:rsidP="006A40DE">
      <w:pPr>
        <w:spacing w:after="0" w:line="360" w:lineRule="auto"/>
        <w:jc w:val="both"/>
        <w:rPr>
          <w:rFonts w:asciiTheme="minorHAnsi" w:hAnsiTheme="minorHAnsi"/>
          <w:b/>
        </w:rPr>
      </w:pPr>
    </w:p>
    <w:p w14:paraId="5BDEC62F" w14:textId="7B0C9C03" w:rsidR="00E342CA" w:rsidRDefault="00E342CA" w:rsidP="006A40DE">
      <w:pPr>
        <w:spacing w:after="0" w:line="360" w:lineRule="auto"/>
        <w:jc w:val="both"/>
        <w:rPr>
          <w:rFonts w:asciiTheme="minorHAnsi" w:hAnsiTheme="minorHAnsi"/>
        </w:rPr>
      </w:pPr>
      <w:r w:rsidRPr="00200EEC">
        <w:rPr>
          <w:rFonts w:asciiTheme="minorHAnsi" w:hAnsiTheme="minorHAnsi"/>
        </w:rPr>
        <w:t xml:space="preserve">zwanym w treści umowy </w:t>
      </w:r>
      <w:r w:rsidRPr="009D046E">
        <w:rPr>
          <w:rFonts w:asciiTheme="minorHAnsi" w:hAnsiTheme="minorHAnsi"/>
          <w:b/>
          <w:bCs/>
        </w:rPr>
        <w:t>Zamawiającym</w:t>
      </w:r>
      <w:r w:rsidRPr="00200EEC">
        <w:rPr>
          <w:rFonts w:asciiTheme="minorHAnsi" w:hAnsiTheme="minorHAnsi"/>
        </w:rPr>
        <w:t xml:space="preserve">: </w:t>
      </w:r>
    </w:p>
    <w:p w14:paraId="60A80849" w14:textId="77777777" w:rsidR="00317665" w:rsidRPr="00200EEC" w:rsidRDefault="00317665" w:rsidP="006A40DE">
      <w:pPr>
        <w:spacing w:after="0" w:line="360" w:lineRule="auto"/>
        <w:jc w:val="both"/>
        <w:rPr>
          <w:rFonts w:asciiTheme="minorHAnsi" w:hAnsiTheme="minorHAnsi"/>
        </w:rPr>
      </w:pPr>
    </w:p>
    <w:p w14:paraId="38819661" w14:textId="77777777" w:rsidR="00E342CA" w:rsidRPr="00200EEC" w:rsidRDefault="00E342CA" w:rsidP="006A40DE">
      <w:pPr>
        <w:spacing w:after="0" w:line="360" w:lineRule="auto"/>
        <w:jc w:val="both"/>
        <w:rPr>
          <w:rFonts w:asciiTheme="minorHAnsi" w:hAnsiTheme="minorHAnsi"/>
        </w:rPr>
      </w:pPr>
      <w:r w:rsidRPr="00200EEC">
        <w:rPr>
          <w:rFonts w:asciiTheme="minorHAnsi" w:hAnsiTheme="minorHAnsi"/>
        </w:rPr>
        <w:t xml:space="preserve">a </w:t>
      </w:r>
    </w:p>
    <w:p w14:paraId="5E72E2CD" w14:textId="77777777" w:rsidR="00E342CA" w:rsidRDefault="00E342CA" w:rsidP="006A40DE">
      <w:pPr>
        <w:spacing w:after="0" w:line="360" w:lineRule="auto"/>
        <w:rPr>
          <w:rFonts w:asciiTheme="minorHAnsi" w:eastAsia="Times New Roman" w:hAnsiTheme="minorHAnsi"/>
          <w:b/>
          <w:bCs/>
          <w:kern w:val="2"/>
          <w:lang w:eastAsia="ar-SA"/>
        </w:rPr>
      </w:pPr>
      <w:r>
        <w:rPr>
          <w:rFonts w:asciiTheme="minorHAnsi" w:eastAsia="Times New Roman" w:hAnsiTheme="minorHAnsi"/>
          <w:b/>
          <w:bCs/>
          <w:kern w:val="2"/>
          <w:lang w:eastAsia="ar-SA"/>
        </w:rPr>
        <w:t>………………………………………………………………………………………. z siedzibą w ……………….....................</w:t>
      </w:r>
    </w:p>
    <w:p w14:paraId="7873AAF6" w14:textId="77777777" w:rsidR="00E342CA" w:rsidRDefault="00E342CA" w:rsidP="006A40DE">
      <w:pPr>
        <w:spacing w:after="0" w:line="360" w:lineRule="auto"/>
        <w:rPr>
          <w:rFonts w:asciiTheme="minorHAnsi" w:eastAsia="Times New Roman" w:hAnsiTheme="minorHAnsi"/>
          <w:b/>
          <w:bCs/>
          <w:kern w:val="2"/>
          <w:lang w:eastAsia="ar-SA"/>
        </w:rPr>
      </w:pPr>
      <w:r>
        <w:rPr>
          <w:rFonts w:asciiTheme="minorHAnsi" w:eastAsia="Times New Roman" w:hAnsiTheme="minorHAnsi"/>
          <w:b/>
          <w:bCs/>
          <w:kern w:val="2"/>
          <w:lang w:eastAsia="ar-SA"/>
        </w:rPr>
        <w:t>NIP: ………………………..………..… REGON: ………………………..………..… KRS: ………………………..………..…</w:t>
      </w:r>
    </w:p>
    <w:p w14:paraId="08728D11" w14:textId="3C0E69CA" w:rsidR="00E342CA" w:rsidRDefault="00E342CA" w:rsidP="006A40DE">
      <w:pPr>
        <w:spacing w:after="0" w:line="360" w:lineRule="auto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reprezentowaną przez</w:t>
      </w:r>
      <w:r w:rsidR="009D046E">
        <w:rPr>
          <w:rFonts w:asciiTheme="minorHAnsi" w:hAnsiTheme="minorHAnsi"/>
          <w:b/>
        </w:rPr>
        <w:t>:</w:t>
      </w:r>
    </w:p>
    <w:p w14:paraId="0FFD41C1" w14:textId="77EB22D9" w:rsidR="009D046E" w:rsidRDefault="009D046E" w:rsidP="006A40DE">
      <w:pPr>
        <w:spacing w:after="0" w:line="360" w:lineRule="auto"/>
        <w:jc w:val="both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……………………………………………………………………………………………………………………………………………….</w:t>
      </w:r>
    </w:p>
    <w:p w14:paraId="2D9A75A8" w14:textId="77777777" w:rsidR="00E342CA" w:rsidRPr="00FB69DF" w:rsidRDefault="00E342CA" w:rsidP="006A40DE">
      <w:pPr>
        <w:spacing w:after="0" w:line="360" w:lineRule="auto"/>
        <w:rPr>
          <w:rFonts w:asciiTheme="minorHAnsi" w:eastAsia="Times New Roman" w:hAnsiTheme="minorHAnsi"/>
          <w:kern w:val="2"/>
          <w:lang w:eastAsia="ar-SA"/>
        </w:rPr>
      </w:pPr>
      <w:r w:rsidRPr="00FB69DF">
        <w:rPr>
          <w:rFonts w:asciiTheme="minorHAnsi" w:eastAsia="Times New Roman" w:hAnsiTheme="minorHAnsi"/>
          <w:bCs/>
          <w:kern w:val="2"/>
          <w:lang w:eastAsia="ar-SA"/>
        </w:rPr>
        <w:t xml:space="preserve">zwanym w treści umowy </w:t>
      </w:r>
      <w:r w:rsidRPr="00FB69DF">
        <w:rPr>
          <w:rFonts w:asciiTheme="minorHAnsi" w:eastAsia="Times New Roman" w:hAnsiTheme="minorHAnsi"/>
          <w:b/>
          <w:bCs/>
          <w:kern w:val="2"/>
          <w:lang w:eastAsia="ar-SA"/>
        </w:rPr>
        <w:t>Wykonawcą</w:t>
      </w:r>
      <w:r w:rsidRPr="00FB69DF">
        <w:rPr>
          <w:rFonts w:asciiTheme="minorHAnsi" w:eastAsia="Times New Roman" w:hAnsiTheme="minorHAnsi"/>
          <w:kern w:val="2"/>
          <w:lang w:eastAsia="ar-SA"/>
        </w:rPr>
        <w:t>:</w:t>
      </w:r>
    </w:p>
    <w:p w14:paraId="19D8FE8F" w14:textId="7F2ABB57" w:rsidR="00C31174" w:rsidRDefault="00E342CA" w:rsidP="006A40DE">
      <w:pPr>
        <w:pStyle w:val="Tekstpodstawowy"/>
        <w:spacing w:line="360" w:lineRule="auto"/>
        <w:jc w:val="both"/>
        <w:rPr>
          <w:rFonts w:asciiTheme="minorHAnsi" w:hAnsiTheme="minorHAnsi"/>
          <w:szCs w:val="22"/>
        </w:rPr>
      </w:pPr>
      <w:r w:rsidRPr="00FB69DF">
        <w:rPr>
          <w:rFonts w:asciiTheme="minorHAnsi" w:hAnsiTheme="minorHAnsi"/>
          <w:szCs w:val="22"/>
        </w:rPr>
        <w:t xml:space="preserve">w wyniku postępowania o udzielenie zamówienia publicznego o wartości nie przekraczającej wartości określonej w art. </w:t>
      </w:r>
      <w:r>
        <w:rPr>
          <w:rFonts w:asciiTheme="minorHAnsi" w:hAnsiTheme="minorHAnsi"/>
          <w:szCs w:val="22"/>
        </w:rPr>
        <w:t>2</w:t>
      </w:r>
      <w:r w:rsidRPr="00FB69DF">
        <w:rPr>
          <w:rFonts w:asciiTheme="minorHAnsi" w:hAnsiTheme="minorHAnsi"/>
          <w:szCs w:val="22"/>
        </w:rPr>
        <w:t xml:space="preserve"> </w:t>
      </w:r>
      <w:r>
        <w:rPr>
          <w:rFonts w:asciiTheme="minorHAnsi" w:hAnsiTheme="minorHAnsi"/>
          <w:szCs w:val="22"/>
        </w:rPr>
        <w:t xml:space="preserve">ust. 1. </w:t>
      </w:r>
      <w:r w:rsidRPr="00FB69DF">
        <w:rPr>
          <w:rFonts w:asciiTheme="minorHAnsi" w:hAnsiTheme="minorHAnsi"/>
          <w:szCs w:val="22"/>
        </w:rPr>
        <w:t xml:space="preserve">pkt. </w:t>
      </w:r>
      <w:r>
        <w:rPr>
          <w:rFonts w:asciiTheme="minorHAnsi" w:hAnsiTheme="minorHAnsi"/>
          <w:szCs w:val="22"/>
        </w:rPr>
        <w:t>1</w:t>
      </w:r>
      <w:r w:rsidRPr="00FB69DF">
        <w:rPr>
          <w:rFonts w:asciiTheme="minorHAnsi" w:hAnsiTheme="minorHAnsi"/>
          <w:szCs w:val="22"/>
        </w:rPr>
        <w:t xml:space="preserve"> ustawy z dnia </w:t>
      </w:r>
      <w:r>
        <w:rPr>
          <w:rFonts w:asciiTheme="minorHAnsi" w:hAnsiTheme="minorHAnsi"/>
          <w:szCs w:val="22"/>
        </w:rPr>
        <w:t>11</w:t>
      </w:r>
      <w:r w:rsidRPr="00FB69DF">
        <w:rPr>
          <w:rFonts w:asciiTheme="minorHAnsi" w:hAnsiTheme="minorHAnsi"/>
          <w:szCs w:val="22"/>
        </w:rPr>
        <w:t xml:space="preserve"> </w:t>
      </w:r>
      <w:r>
        <w:rPr>
          <w:rFonts w:asciiTheme="minorHAnsi" w:hAnsiTheme="minorHAnsi"/>
          <w:szCs w:val="22"/>
        </w:rPr>
        <w:t>września</w:t>
      </w:r>
      <w:r w:rsidRPr="00FB69DF">
        <w:rPr>
          <w:rFonts w:asciiTheme="minorHAnsi" w:hAnsiTheme="minorHAnsi"/>
          <w:szCs w:val="22"/>
        </w:rPr>
        <w:t xml:space="preserve"> 20</w:t>
      </w:r>
      <w:r>
        <w:rPr>
          <w:rFonts w:asciiTheme="minorHAnsi" w:hAnsiTheme="minorHAnsi"/>
          <w:szCs w:val="22"/>
        </w:rPr>
        <w:t>19</w:t>
      </w:r>
      <w:r w:rsidRPr="00FB69DF">
        <w:rPr>
          <w:rFonts w:asciiTheme="minorHAnsi" w:hAnsiTheme="minorHAnsi"/>
          <w:szCs w:val="22"/>
        </w:rPr>
        <w:t xml:space="preserve"> r. </w:t>
      </w:r>
      <w:r w:rsidRPr="00FB69DF">
        <w:rPr>
          <w:rFonts w:asciiTheme="minorHAnsi" w:hAnsiTheme="minorHAnsi"/>
          <w:i/>
          <w:szCs w:val="22"/>
        </w:rPr>
        <w:t xml:space="preserve">Prawo zamówień publicznych </w:t>
      </w:r>
      <w:r w:rsidRPr="00C83DFA">
        <w:rPr>
          <w:rFonts w:asciiTheme="minorHAnsi" w:hAnsiTheme="minorHAnsi"/>
          <w:szCs w:val="22"/>
        </w:rPr>
        <w:t>(Dz. U. z 20</w:t>
      </w:r>
      <w:r w:rsidR="00DB6A93">
        <w:rPr>
          <w:rFonts w:asciiTheme="minorHAnsi" w:hAnsiTheme="minorHAnsi"/>
          <w:szCs w:val="22"/>
        </w:rPr>
        <w:t>23</w:t>
      </w:r>
      <w:r w:rsidRPr="00C83DFA">
        <w:rPr>
          <w:rFonts w:asciiTheme="minorHAnsi" w:hAnsiTheme="minorHAnsi"/>
          <w:szCs w:val="22"/>
        </w:rPr>
        <w:t xml:space="preserve"> r., poz. </w:t>
      </w:r>
      <w:r w:rsidR="00DB6A93">
        <w:rPr>
          <w:rFonts w:asciiTheme="minorHAnsi" w:hAnsiTheme="minorHAnsi"/>
          <w:szCs w:val="22"/>
        </w:rPr>
        <w:t xml:space="preserve">1605 z </w:t>
      </w:r>
      <w:proofErr w:type="spellStart"/>
      <w:r w:rsidR="00DB6A93">
        <w:rPr>
          <w:rFonts w:asciiTheme="minorHAnsi" w:hAnsiTheme="minorHAnsi"/>
          <w:szCs w:val="22"/>
        </w:rPr>
        <w:t>późn</w:t>
      </w:r>
      <w:proofErr w:type="spellEnd"/>
      <w:r w:rsidR="00DB6A93">
        <w:rPr>
          <w:rFonts w:asciiTheme="minorHAnsi" w:hAnsiTheme="minorHAnsi"/>
          <w:szCs w:val="22"/>
        </w:rPr>
        <w:t>. zm.</w:t>
      </w:r>
      <w:r w:rsidRPr="00C83DFA">
        <w:rPr>
          <w:rFonts w:asciiTheme="minorHAnsi" w:hAnsiTheme="minorHAnsi"/>
          <w:szCs w:val="22"/>
        </w:rPr>
        <w:t xml:space="preserve">), strony zawierają niniejszą umowę </w:t>
      </w:r>
      <w:r w:rsidR="00DB6A93">
        <w:rPr>
          <w:rFonts w:asciiTheme="minorHAnsi" w:hAnsiTheme="minorHAnsi"/>
          <w:szCs w:val="22"/>
        </w:rPr>
        <w:br/>
      </w:r>
      <w:r w:rsidRPr="00C83DFA">
        <w:rPr>
          <w:rFonts w:asciiTheme="minorHAnsi" w:hAnsiTheme="minorHAnsi"/>
          <w:szCs w:val="22"/>
        </w:rPr>
        <w:t>o następującej treści:</w:t>
      </w:r>
    </w:p>
    <w:p w14:paraId="1FE9CD45" w14:textId="77777777" w:rsidR="00CE4F4C" w:rsidRPr="00C83DFA" w:rsidRDefault="00CE4F4C" w:rsidP="006A40DE">
      <w:pPr>
        <w:pStyle w:val="Tekstpodstawowy"/>
        <w:spacing w:after="200" w:line="360" w:lineRule="auto"/>
        <w:jc w:val="both"/>
        <w:rPr>
          <w:rFonts w:asciiTheme="minorHAnsi" w:hAnsiTheme="minorHAnsi"/>
          <w:szCs w:val="22"/>
        </w:rPr>
      </w:pPr>
    </w:p>
    <w:p w14:paraId="5B6B6CCE" w14:textId="7917E7C7" w:rsidR="00881DE3" w:rsidRPr="00881DE3" w:rsidRDefault="00CE4F4C" w:rsidP="006A40DE">
      <w:pPr>
        <w:spacing w:line="360" w:lineRule="auto"/>
        <w:rPr>
          <w:sz w:val="24"/>
          <w:szCs w:val="24"/>
          <w:lang w:eastAsia="pl-PL"/>
        </w:rPr>
      </w:pPr>
      <w:r>
        <w:rPr>
          <w:rFonts w:asciiTheme="minorHAnsi" w:hAnsiTheme="minorHAnsi"/>
          <w:b/>
        </w:rPr>
        <w:t xml:space="preserve">                                                                        </w:t>
      </w:r>
      <w:r w:rsidR="00881DE3">
        <w:t xml:space="preserve">            § 1.</w:t>
      </w:r>
    </w:p>
    <w:p w14:paraId="256E945A" w14:textId="014E2A71" w:rsidR="00881DE3" w:rsidRDefault="00881DE3" w:rsidP="006A40DE">
      <w:pPr>
        <w:suppressAutoHyphens/>
        <w:spacing w:after="120" w:line="360" w:lineRule="auto"/>
        <w:jc w:val="both"/>
        <w:rPr>
          <w:lang w:eastAsia="ar-SA"/>
        </w:rPr>
      </w:pPr>
      <w:r>
        <w:rPr>
          <w:lang w:val="x-none" w:eastAsia="ar-SA"/>
        </w:rPr>
        <w:t xml:space="preserve">Wykonawca zobowiązuje się dostarczać </w:t>
      </w:r>
      <w:r w:rsidR="00297A79">
        <w:rPr>
          <w:lang w:eastAsia="ar-SA"/>
        </w:rPr>
        <w:t>materiały biurowe / tonery</w:t>
      </w:r>
      <w:r>
        <w:rPr>
          <w:lang w:eastAsia="ar-SA"/>
        </w:rPr>
        <w:t xml:space="preserve">* ( niepotrzebne skreślić) wymienione w tabelach poniżej </w:t>
      </w:r>
      <w:r>
        <w:rPr>
          <w:lang w:val="x-none" w:eastAsia="ar-SA"/>
        </w:rPr>
        <w:t xml:space="preserve">w ilościach, asortymencie i terminach uzgodnionych </w:t>
      </w:r>
      <w:r w:rsidR="00366420">
        <w:rPr>
          <w:lang w:val="x-none" w:eastAsia="ar-SA"/>
        </w:rPr>
        <w:br/>
      </w:r>
      <w:r>
        <w:rPr>
          <w:lang w:val="x-none" w:eastAsia="ar-SA"/>
        </w:rPr>
        <w:t xml:space="preserve">z </w:t>
      </w:r>
      <w:r>
        <w:rPr>
          <w:lang w:eastAsia="ar-SA"/>
        </w:rPr>
        <w:t>Zamawiającym</w:t>
      </w:r>
      <w:r>
        <w:rPr>
          <w:lang w:val="x-none" w:eastAsia="ar-SA"/>
        </w:rPr>
        <w:t xml:space="preserve"> o parametrach zgodnych z aktualnie obowiązującymi normami i przepisami ich dotyczącymi.</w:t>
      </w:r>
      <w:r>
        <w:rPr>
          <w:lang w:eastAsia="ar-SA"/>
        </w:rPr>
        <w:t xml:space="preserve"> Wszystkie oferowane artykuły będą posiadały w momencie dostawy, co najmniej </w:t>
      </w:r>
      <w:r w:rsidR="00297A79">
        <w:rPr>
          <w:lang w:eastAsia="ar-SA"/>
        </w:rPr>
        <w:br/>
      </w:r>
      <w:r>
        <w:rPr>
          <w:lang w:eastAsia="ar-SA"/>
        </w:rPr>
        <w:t>12 miesięcy okresu przydatności do użytku.</w:t>
      </w:r>
    </w:p>
    <w:p w14:paraId="10D7D320" w14:textId="6890446B" w:rsidR="001F7FD1" w:rsidRDefault="00A43059" w:rsidP="00D8742D">
      <w:pPr>
        <w:spacing w:after="0" w:line="360" w:lineRule="auto"/>
        <w:jc w:val="both"/>
        <w:rPr>
          <w:rFonts w:asciiTheme="minorHAnsi" w:eastAsia="Times New Roman" w:hAnsiTheme="minorHAnsi"/>
          <w:b/>
          <w:sz w:val="24"/>
          <w:szCs w:val="20"/>
          <w:u w:val="single"/>
          <w:lang w:eastAsia="pl-PL"/>
        </w:rPr>
      </w:pPr>
      <w:r w:rsidRPr="000B6ADD">
        <w:rPr>
          <w:rFonts w:eastAsia="Times New Roman" w:cs="Calibri"/>
          <w:b/>
          <w:bCs/>
          <w:color w:val="000000"/>
          <w:sz w:val="32"/>
          <w:szCs w:val="32"/>
          <w:lang w:eastAsia="pl-PL"/>
        </w:rPr>
        <w:t xml:space="preserve">CZĘŚĆ I </w:t>
      </w:r>
      <w:r>
        <w:rPr>
          <w:rFonts w:eastAsia="Times New Roman" w:cs="Calibri"/>
          <w:b/>
          <w:bCs/>
          <w:color w:val="000000"/>
          <w:sz w:val="32"/>
          <w:szCs w:val="32"/>
          <w:lang w:eastAsia="pl-PL"/>
        </w:rPr>
        <w:t>–</w:t>
      </w:r>
      <w:r w:rsidRPr="000B6ADD">
        <w:rPr>
          <w:rFonts w:eastAsia="Times New Roman" w:cs="Calibri"/>
          <w:b/>
          <w:bCs/>
          <w:color w:val="000000"/>
          <w:sz w:val="32"/>
          <w:szCs w:val="32"/>
          <w:lang w:eastAsia="pl-PL"/>
        </w:rPr>
        <w:t xml:space="preserve"> </w:t>
      </w:r>
      <w:r>
        <w:rPr>
          <w:rFonts w:eastAsia="Times New Roman" w:cs="Calibri"/>
          <w:b/>
          <w:bCs/>
          <w:color w:val="000000"/>
          <w:sz w:val="32"/>
          <w:szCs w:val="32"/>
          <w:lang w:eastAsia="pl-PL"/>
        </w:rPr>
        <w:t xml:space="preserve"> Tonery do drukarek</w:t>
      </w:r>
    </w:p>
    <w:tbl>
      <w:tblPr>
        <w:tblW w:w="8924" w:type="dxa"/>
        <w:tblInd w:w="70" w:type="dxa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40"/>
        <w:gridCol w:w="269"/>
        <w:gridCol w:w="1093"/>
        <w:gridCol w:w="566"/>
        <w:gridCol w:w="1018"/>
        <w:gridCol w:w="348"/>
        <w:gridCol w:w="770"/>
        <w:gridCol w:w="155"/>
        <w:gridCol w:w="805"/>
        <w:gridCol w:w="143"/>
        <w:gridCol w:w="817"/>
        <w:gridCol w:w="131"/>
        <w:gridCol w:w="829"/>
        <w:gridCol w:w="119"/>
        <w:gridCol w:w="841"/>
        <w:gridCol w:w="107"/>
        <w:gridCol w:w="948"/>
        <w:gridCol w:w="65"/>
      </w:tblGrid>
      <w:tr w:rsidR="000B6ADD" w:rsidRPr="000B6ADD" w14:paraId="79348EF8" w14:textId="77777777" w:rsidTr="00A82904">
        <w:trPr>
          <w:gridAfter w:val="1"/>
          <w:wAfter w:w="65" w:type="dxa"/>
          <w:trHeight w:val="705"/>
        </w:trPr>
        <w:tc>
          <w:tcPr>
            <w:tcW w:w="4119" w:type="dxa"/>
            <w:gridSpan w:val="8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7AC8B2D" w14:textId="33D81986" w:rsidR="000B6ADD" w:rsidRPr="000B6ADD" w:rsidRDefault="000B6ADD" w:rsidP="000B6ADD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32"/>
                <w:szCs w:val="32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16424AD" w14:textId="77777777" w:rsidR="000B6ADD" w:rsidRPr="000B6ADD" w:rsidRDefault="000B6ADD" w:rsidP="000B6ADD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32"/>
                <w:szCs w:val="32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9DFC6E7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8DE85C0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BBDFDEE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C34B81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B6ADD" w:rsidRPr="000B6ADD" w14:paraId="25A1B427" w14:textId="77777777" w:rsidTr="00A82904">
        <w:trPr>
          <w:gridAfter w:val="1"/>
          <w:wAfter w:w="65" w:type="dxa"/>
          <w:trHeight w:val="525"/>
        </w:trPr>
        <w:tc>
          <w:tcPr>
            <w:tcW w:w="480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05DAAA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Lp. </w:t>
            </w:r>
          </w:p>
        </w:tc>
        <w:tc>
          <w:tcPr>
            <w:tcW w:w="152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683AC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nazwa artykułu</w:t>
            </w:r>
          </w:p>
        </w:tc>
        <w:tc>
          <w:tcPr>
            <w:tcW w:w="1257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A4D9F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856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4A862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Jed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08C96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 xml:space="preserve">Ilość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23426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 xml:space="preserve">cena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jed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 xml:space="preserve"> netto</w:t>
            </w: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B7E01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wartość netto</w:t>
            </w:r>
          </w:p>
        </w:tc>
        <w:tc>
          <w:tcPr>
            <w:tcW w:w="94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1C5DF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podatek vat</w:t>
            </w:r>
          </w:p>
        </w:tc>
        <w:tc>
          <w:tcPr>
            <w:tcW w:w="948" w:type="dxa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4DD2E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wartość brutto</w:t>
            </w:r>
          </w:p>
        </w:tc>
      </w:tr>
      <w:tr w:rsidR="000B6ADD" w:rsidRPr="000B6ADD" w14:paraId="75A06894" w14:textId="77777777" w:rsidTr="00A82904">
        <w:trPr>
          <w:gridAfter w:val="1"/>
          <w:wAfter w:w="65" w:type="dxa"/>
          <w:trHeight w:val="129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788FEC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lastRenderedPageBreak/>
              <w:t>1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A3047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HP 12 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F0145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2491AD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99827D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D3C31B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94D6EC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A9F0AC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26D494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D46D659" w14:textId="77777777" w:rsidTr="00A82904">
        <w:trPr>
          <w:gridAfter w:val="1"/>
          <w:wAfter w:w="65" w:type="dxa"/>
          <w:trHeight w:val="131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5D8DC6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8CC90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HP C35A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08779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6E1C81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EC5A5B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F745B3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DDD1EA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6EEEC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6E93FF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5A9E5B4" w14:textId="77777777" w:rsidTr="00A82904">
        <w:trPr>
          <w:gridAfter w:val="1"/>
          <w:wAfter w:w="65" w:type="dxa"/>
          <w:trHeight w:val="1601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199C6F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73834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HP 83 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80B49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19D686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EBB76A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8C313A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ED6854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6C3405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B88441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DFE4CF9" w14:textId="77777777" w:rsidTr="00A82904">
        <w:trPr>
          <w:gridAfter w:val="1"/>
          <w:wAfter w:w="65" w:type="dxa"/>
          <w:trHeight w:val="111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1DDE3B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75953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HP C201A (CF400A).czarny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EAE9A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C1270C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A7C61D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0C385F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7F772C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AFA330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B84500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DC44425" w14:textId="77777777" w:rsidTr="00A82904">
        <w:trPr>
          <w:gridAfter w:val="1"/>
          <w:wAfter w:w="65" w:type="dxa"/>
          <w:trHeight w:val="156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FDBA3A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231F0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HP  (CF401A). Niebieski, (CF402A). Żółty, (CF403A)    .czerwony,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6A410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54EBD6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8C51A4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C8D9A9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F705E5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4DED32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357E39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9B5DB97" w14:textId="77777777" w:rsidTr="00A82904">
        <w:trPr>
          <w:gridAfter w:val="1"/>
          <w:wAfter w:w="65" w:type="dxa"/>
          <w:trHeight w:val="60"/>
        </w:trPr>
        <w:tc>
          <w:tcPr>
            <w:tcW w:w="480" w:type="dxa"/>
            <w:gridSpan w:val="2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D77232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4E8D1FC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HP C244A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70827F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EF254C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21AAF73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6D9BC5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A1A14A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3597A22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534E80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9F0273F" w14:textId="77777777" w:rsidTr="00A82904">
        <w:trPr>
          <w:gridAfter w:val="1"/>
          <w:wAfter w:w="65" w:type="dxa"/>
          <w:trHeight w:val="112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0B5E62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4C40A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HP 259X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58837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BB7FBF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C4A121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A5C52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288D16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5D6B97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995913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5AFCF76" w14:textId="77777777" w:rsidTr="00A82904">
        <w:trPr>
          <w:gridAfter w:val="1"/>
          <w:wAfter w:w="65" w:type="dxa"/>
          <w:trHeight w:val="144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D1E6DF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6C3FB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Toner do drukarki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TN 1030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D4494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D0C432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A78C32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5E45BE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4A7977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C6BBB6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C01373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BB79FD2" w14:textId="77777777" w:rsidTr="00A82904">
        <w:trPr>
          <w:gridAfter w:val="1"/>
          <w:wAfter w:w="65" w:type="dxa"/>
          <w:trHeight w:val="153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4B6A83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60820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Toner do drukarki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TN 2320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6A036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911D96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CCEA48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E8AB3F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A2724A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AB5382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537760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712074F0" w14:textId="77777777" w:rsidTr="000B6ADD">
        <w:trPr>
          <w:gridAfter w:val="1"/>
          <w:wAfter w:w="65" w:type="dxa"/>
          <w:trHeight w:val="1540"/>
        </w:trPr>
        <w:tc>
          <w:tcPr>
            <w:tcW w:w="48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E7AF46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lastRenderedPageBreak/>
              <w:t>10</w:t>
            </w:r>
          </w:p>
        </w:tc>
        <w:tc>
          <w:tcPr>
            <w:tcW w:w="152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FE3D2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Toner do drukarki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TN 2421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7DBE9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C0484A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461317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FB36A5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1024ED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09838E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ACC77E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1CDD223" w14:textId="77777777" w:rsidTr="00A82904">
        <w:trPr>
          <w:gridAfter w:val="1"/>
          <w:wAfter w:w="65" w:type="dxa"/>
          <w:trHeight w:val="1405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53318D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4CE17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Toner do drukarki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TN 3480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72B1F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F22A78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F829D0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0CDB52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EAAB2A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595116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2C8861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E5AF6FA" w14:textId="77777777" w:rsidTr="00A82904">
        <w:trPr>
          <w:gridAfter w:val="1"/>
          <w:wAfter w:w="65" w:type="dxa"/>
          <w:trHeight w:val="1398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0036D1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7E180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Toner do drukarki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DR 1030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6C8F4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DC0416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399B3E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A979A8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5111A2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C25C2A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FA8809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48F7744" w14:textId="77777777" w:rsidTr="00A82904">
        <w:trPr>
          <w:gridAfter w:val="1"/>
          <w:wAfter w:w="65" w:type="dxa"/>
          <w:trHeight w:val="1532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2C1BCE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78827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Toner do drukarki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DR 2300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330BC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858336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AB9BDC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2B26BA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1DA041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3DBFFA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9EBC27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47DED64" w14:textId="77777777" w:rsidTr="00A82904">
        <w:trPr>
          <w:gridAfter w:val="1"/>
          <w:wAfter w:w="65" w:type="dxa"/>
          <w:trHeight w:val="1540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EDF3C1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11877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Toner do drukarki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DR 2401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86A7C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64DFB5C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54D01A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26467C7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9222F5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2F7FAA8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FBCAE7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30AFD56" w14:textId="77777777" w:rsidTr="00A82904">
        <w:trPr>
          <w:gridAfter w:val="1"/>
          <w:wAfter w:w="65" w:type="dxa"/>
          <w:trHeight w:val="1406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E08C6D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C19BD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Toner do drukarki 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Brother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DR3400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858B7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D43F26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2B8212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CDCC20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C0CD0A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auto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2AC5F8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9DA340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DCF6C22" w14:textId="77777777" w:rsidTr="00A82904">
        <w:trPr>
          <w:gridAfter w:val="1"/>
          <w:wAfter w:w="65" w:type="dxa"/>
          <w:trHeight w:val="1407"/>
        </w:trPr>
        <w:tc>
          <w:tcPr>
            <w:tcW w:w="480" w:type="dxa"/>
            <w:gridSpan w:val="2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77A58B5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52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24DF137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Samsung K804S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1CFAC97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5C0FE97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97D6C0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0BA5250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98B308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BD1657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B2F39F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AC3765F" w14:textId="77777777" w:rsidTr="00A82904">
        <w:trPr>
          <w:gridAfter w:val="1"/>
          <w:wAfter w:w="65" w:type="dxa"/>
          <w:trHeight w:val="155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39741F0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D8399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Samsung K808S żółty, purpurowy, błękitny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26706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DB4219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279CB2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573E95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ACB9BB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02124D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28F9E9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48C0800" w14:textId="77777777" w:rsidTr="00A82904">
        <w:trPr>
          <w:gridAfter w:val="1"/>
          <w:wAfter w:w="65" w:type="dxa"/>
          <w:trHeight w:val="1534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7A0F5D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046FC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Samsung 203 L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411F8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4B6255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66C893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CD888C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A03071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132DE6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778C184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C3FE8EE" w14:textId="77777777" w:rsidTr="000B6ADD">
        <w:trPr>
          <w:gridAfter w:val="1"/>
          <w:wAfter w:w="65" w:type="dxa"/>
          <w:trHeight w:val="1400"/>
        </w:trPr>
        <w:tc>
          <w:tcPr>
            <w:tcW w:w="48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B1BC86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lastRenderedPageBreak/>
              <w:t>19</w:t>
            </w:r>
          </w:p>
        </w:tc>
        <w:tc>
          <w:tcPr>
            <w:tcW w:w="152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E51B6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Lexmark 51B2000</w:t>
            </w:r>
          </w:p>
        </w:tc>
        <w:tc>
          <w:tcPr>
            <w:tcW w:w="1257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58E00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7988EA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2A518B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12B14CD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6DCB3D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4BEBF54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362D8B2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9BAB29F" w14:textId="77777777" w:rsidTr="00A82904">
        <w:trPr>
          <w:gridAfter w:val="1"/>
          <w:wAfter w:w="65" w:type="dxa"/>
          <w:trHeight w:val="1973"/>
        </w:trPr>
        <w:tc>
          <w:tcPr>
            <w:tcW w:w="48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0AD7A7D0" w14:textId="77777777" w:rsidR="000B6ADD" w:rsidRPr="000B6ADD" w:rsidRDefault="000B6ADD" w:rsidP="000B6ADD">
            <w:pPr>
              <w:spacing w:after="0" w:line="240" w:lineRule="auto"/>
              <w:jc w:val="right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52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4D96A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Toner do drukarki Kyocera TK 3160</w:t>
            </w:r>
          </w:p>
        </w:tc>
        <w:tc>
          <w:tcPr>
            <w:tcW w:w="1257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985D9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Dopuszczalny odpowiednik w oparciu o normę ISO/IEC 19752:2004</w:t>
            </w:r>
          </w:p>
        </w:tc>
        <w:tc>
          <w:tcPr>
            <w:tcW w:w="856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5D4ACE5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19DB5FD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FF95CD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6C6C008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065DBD2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noWrap/>
            <w:vAlign w:val="center"/>
          </w:tcPr>
          <w:p w14:paraId="552F116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40370D2" w14:textId="77777777" w:rsidTr="00A82904">
        <w:trPr>
          <w:gridAfter w:val="1"/>
          <w:wAfter w:w="65" w:type="dxa"/>
          <w:trHeight w:val="300"/>
        </w:trPr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A63455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5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D67202D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84A1977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BFD021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2A08364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2DD617B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F17078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6747BB1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0B6ADD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SUMA:</w:t>
            </w:r>
          </w:p>
          <w:p w14:paraId="7DBA15CE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  <w:p w14:paraId="66E37E3D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  <w:p w14:paraId="406ED47C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noWrap/>
            <w:vAlign w:val="center"/>
            <w:hideMark/>
          </w:tcPr>
          <w:p w14:paraId="76DA693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2541921" w14:textId="77777777" w:rsidTr="00A82904">
        <w:trPr>
          <w:gridAfter w:val="1"/>
          <w:wAfter w:w="65" w:type="dxa"/>
          <w:trHeight w:val="300"/>
        </w:trPr>
        <w:tc>
          <w:tcPr>
            <w:tcW w:w="48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0BFC4A" w14:textId="77777777" w:rsidR="000B6ADD" w:rsidRPr="000B6ADD" w:rsidRDefault="000B6ADD" w:rsidP="000B6ADD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52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DDA47BE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257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9FF5251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856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305B56F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D0E2C27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3C0C34A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510AFAC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C301F65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48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D312B3A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B6ADD" w:rsidRPr="000B6ADD" w14:paraId="0E717C07" w14:textId="77777777" w:rsidTr="00A82904">
        <w:trPr>
          <w:trHeight w:val="690"/>
        </w:trPr>
        <w:tc>
          <w:tcPr>
            <w:tcW w:w="3964" w:type="dxa"/>
            <w:gridSpan w:val="7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54BE48" w14:textId="2A126621" w:rsidR="000B6ADD" w:rsidRPr="000B6ADD" w:rsidRDefault="000B6ADD" w:rsidP="00A43059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32"/>
                <w:szCs w:val="32"/>
                <w:lang w:eastAsia="pl-PL"/>
              </w:rPr>
            </w:pPr>
            <w:r w:rsidRPr="000B6ADD">
              <w:rPr>
                <w:rFonts w:eastAsia="Times New Roman" w:cs="Calibri"/>
                <w:b/>
                <w:bCs/>
                <w:color w:val="000000"/>
                <w:sz w:val="32"/>
                <w:szCs w:val="32"/>
                <w:lang w:eastAsia="pl-PL"/>
              </w:rPr>
              <w:t xml:space="preserve">CZĘŚĆ II </w:t>
            </w:r>
            <w:r w:rsidR="00A43059">
              <w:rPr>
                <w:rFonts w:eastAsia="Times New Roman" w:cs="Calibri"/>
                <w:b/>
                <w:bCs/>
                <w:color w:val="000000"/>
                <w:sz w:val="32"/>
                <w:szCs w:val="32"/>
                <w:lang w:eastAsia="pl-PL"/>
              </w:rPr>
              <w:t>– Artykuły biurowe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114D250" w14:textId="77777777" w:rsidR="000B6ADD" w:rsidRPr="000B6ADD" w:rsidRDefault="000B6ADD" w:rsidP="000B6ADD">
            <w:pPr>
              <w:spacing w:after="0" w:line="240" w:lineRule="auto"/>
              <w:rPr>
                <w:rFonts w:eastAsia="Times New Roman" w:cs="Calibri"/>
                <w:b/>
                <w:bCs/>
                <w:color w:val="000000"/>
                <w:sz w:val="32"/>
                <w:szCs w:val="32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6D4FEBC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3D4A90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E624F1A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7C817BA6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  <w:tr w:rsidR="000B6ADD" w:rsidRPr="000B6ADD" w14:paraId="0B54F40A" w14:textId="77777777" w:rsidTr="00A82904">
        <w:trPr>
          <w:trHeight w:val="315"/>
        </w:trPr>
        <w:tc>
          <w:tcPr>
            <w:tcW w:w="23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2AFE19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25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6E883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47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6D8E4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008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F95A1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022C0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60C6B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B3313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73FEA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120" w:type="dxa"/>
            <w:gridSpan w:val="3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FDD15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8,00</w:t>
            </w:r>
          </w:p>
        </w:tc>
      </w:tr>
      <w:tr w:rsidR="000B6ADD" w:rsidRPr="000B6ADD" w14:paraId="023F2584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22D9A8" w14:textId="77777777" w:rsidR="000B6ADD" w:rsidRPr="000B6ADD" w:rsidRDefault="000B6ADD" w:rsidP="000B6ADD">
            <w:pPr>
              <w:spacing w:after="0" w:line="240" w:lineRule="auto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04DA7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nazwa artykułu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3D2E2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opis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1FF60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Jed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2ECB1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 xml:space="preserve">Ilość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328CB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 xml:space="preserve">cena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jed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 xml:space="preserve"> netto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4E4F3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wartość netto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426E1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podatek vat</w:t>
            </w: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86322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Wartość brutto</w:t>
            </w:r>
          </w:p>
        </w:tc>
      </w:tr>
      <w:tr w:rsidR="000B6ADD" w:rsidRPr="000B6ADD" w14:paraId="3E01E013" w14:textId="77777777" w:rsidTr="00A82904">
        <w:trPr>
          <w:trHeight w:val="182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8EEB8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EE8B3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Brulion A4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5E858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Brulion A4 96 kartek, w twardej oprawie różne kolory, szyty introligatorsko, laminowana oprawa, w kratkę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367F9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CA7A8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CAAA3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F0C36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85A5A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2FEF7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C558B40" w14:textId="77777777" w:rsidTr="00A82904">
        <w:trPr>
          <w:trHeight w:val="169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FE15D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97AF6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Cienkopis czarny, czerwony, niebieski, zielony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307F9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Cienkopis 0,4 mm, wentylowana skuwka, tusz na bazie wody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9AE1C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D44BB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6861D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7EA38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E54B99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60317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47995B2" w14:textId="77777777" w:rsidTr="00A82904">
        <w:trPr>
          <w:trHeight w:val="315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CBEFD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BDD46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Datownik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8ACC42" w14:textId="77777777" w:rsidR="000B6ADD" w:rsidRPr="000B6ADD" w:rsidRDefault="000B6ADD" w:rsidP="000B6ADD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CAF39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EFCC2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7909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E63F45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A0F07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35D6A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10F92A6" w14:textId="77777777" w:rsidTr="00A82904">
        <w:trPr>
          <w:trHeight w:val="1511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70A86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07F94FF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Długopis skuwka CLARO SCHOLAR niebieski 0,6 mm 600</w:t>
            </w:r>
          </w:p>
        </w:tc>
        <w:tc>
          <w:tcPr>
            <w:tcW w:w="1474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7E44D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Długopis typu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claro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, długość linii pisania min 11300m,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240B8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DC0E7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22FD4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5CADF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8BD17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CF0E86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C7DEDD1" w14:textId="77777777" w:rsidTr="00A82904">
        <w:trPr>
          <w:trHeight w:val="209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79DA1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1252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6B0CB3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Pióro kulowe typu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PentelBL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77 niebieski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7110E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Długopis z wymiennym wkładem 0,7mm, długość linii pisania min 11300m, gumowy uchwyt w kolorze wkładu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A1C3B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DED30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524AD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E0E2D1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E59A1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3541A3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FDD783C" w14:textId="77777777" w:rsidTr="000B6ADD">
        <w:trPr>
          <w:trHeight w:val="2384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195C3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6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F39C6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Dziurkacz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C3B68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Dziurkacz biurowy, dziurkuje jednorazowo do 25 kartek, odstęp pomiędzy dziurkami 80mm, wyposażony w ogranicznik papieru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3EC30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ACD60F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0D301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FB4FE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343CE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1280A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49889E1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5A3DE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04E7C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Etykieta samoprzylepna A4 biała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3BE37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bez nacięć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91BB2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/100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C56AC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9D900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AB70E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A171A4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57A66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40EA4AB" w14:textId="77777777" w:rsidTr="00A82904">
        <w:trPr>
          <w:trHeight w:val="234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EE2DE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6363A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Długopis BIC kolor 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F3307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kolory: czarny, czerwony, niebieski, zielony. Długość pisania 3000m, końcówka 0,7 mm zakończenie i skuwka w kolorze tuszu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966E6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15B82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46E1D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5228D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F52A4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64AB5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C467852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CFE91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2E27A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folia do laminowania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B49ED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Format A4, grubość 80 mi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3D8DA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/100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6FDBF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A576C1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D9F5B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B414A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89BDE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4BA3B3B" w14:textId="77777777" w:rsidTr="00A82904">
        <w:trPr>
          <w:trHeight w:val="89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82A6E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48B07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Gumka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A763C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Gumka do ścierania ołówka, rozmiar 6cm x 2 cm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AAD3B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8986F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0CCB3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CDCCA1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415DF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BDF05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700CEE11" w14:textId="77777777" w:rsidTr="00A82904">
        <w:trPr>
          <w:trHeight w:val="12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7F299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6A5F1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Klej w sztyfcie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CDDC4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Klej w sztyfcie 22g, do papieru, nietoksyczny, nie marszczy papieru, atest PZH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88661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C2239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DCA63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E1223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6EB2F9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8E7AE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DECE733" w14:textId="77777777" w:rsidTr="00A82904">
        <w:trPr>
          <w:trHeight w:val="1407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15E45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12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E568E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Klej w płynie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F6E99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Klej w płynie 50 ml, do papieru, nietoksyczny przezroczysty po wyschnięciu, z dozownikiem, atest PZH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6D41F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888C5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7C461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989BA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98D06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67EEA3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2C9335E" w14:textId="77777777" w:rsidTr="00A82904">
        <w:trPr>
          <w:trHeight w:val="1203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6E5C7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8DEA31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Korektor w piórze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22887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Korektor w piórze 7ml, szybkoschnący, z metalową końcówką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DAD78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8C72F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23952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41C97D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FAB0D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5F017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52A95BE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BC4428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39741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Korektor w taśmie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284E2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Korektor w taśmie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4A40C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A3BE4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C7752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E6E87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171AC2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E6E6A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5DBEB12" w14:textId="77777777" w:rsidTr="000B6ADD">
        <w:trPr>
          <w:trHeight w:val="1554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BF648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15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80CA6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koszulka A4 na dokumenty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E19F7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Koszulka A4 na dokumenty, przezroczysta, wykonana z folii o grubości 40 mikronów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B0891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/100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888C9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86C7D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AD390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729F8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5F0F5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3F4932A" w14:textId="77777777" w:rsidTr="00A82904">
        <w:trPr>
          <w:trHeight w:val="1406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0D5FE6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8DD90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koszulka A5 na dokumenty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CD094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Koszulka A5 na dokumenty, przezroczysta, wykonana z folii o grubości 40 mikronów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E92FF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/100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E32F9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A67C1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F45BD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7367B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5EF54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C9A5BC7" w14:textId="77777777" w:rsidTr="00A82904">
        <w:trPr>
          <w:trHeight w:val="1681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BE7B1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84EA1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Linijka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161C6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Linijka 30 cm, biurowa przezroczysta, wykonana z plastiku, podziałką co 1 mm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4C41E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8A2F3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43009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07A7AF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CD4FE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07ED41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0DE8350" w14:textId="77777777" w:rsidTr="00A82904">
        <w:trPr>
          <w:trHeight w:val="111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8BFC5B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1026C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Marker permanentny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ACE72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Marker permanentny końcówka okrągła 1,5- 3 mm, czarny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2C9FD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FD627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B8054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AFC45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0C435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80B64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2DECA1C" w14:textId="77777777" w:rsidTr="00A82904">
        <w:trPr>
          <w:trHeight w:val="150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6057B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19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122ED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Nożyczki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9CF29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Nożyczki 21 cm do papieru, ostrze ze stali nierdzewnej, uchwyt z tworzywa sztucznego, wyprofilowane dla osób prawo i leworęcznych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6141D2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AFD3E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62657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DA965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1C7405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FCC35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B60036C" w14:textId="77777777" w:rsidTr="00A82904">
        <w:trPr>
          <w:trHeight w:val="101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FC3E0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2E58D8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Ołówki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73813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Ołówek techniczny bez gumki, sześciokątny 2B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30B03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E3E46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EEBE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76D19F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8A0E2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E4D6D1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EF27270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7012E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91615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Rozszywacz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4FF609" w14:textId="77777777" w:rsidR="000B6ADD" w:rsidRPr="000B6ADD" w:rsidRDefault="000B6ADD" w:rsidP="000B6ADD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9E905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14F22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9A04F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BCCF1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62A0D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C23ED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B872902" w14:textId="77777777" w:rsidTr="000B6ADD">
        <w:trPr>
          <w:trHeight w:val="1116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1CF77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22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4EAD0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Segregator A4/75, A4/50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51D29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Segregator A4/75,A4/50 wykonany z utwardzanego kartonu powlekanego ekologiczną folią polipropylenową, gramatura kartonu 1290g/m2. Dźwignia wysokiej jakości z dociskiem wyposażony w dolną listwę wzmacniającą. Wzmocniony </w:t>
            </w: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lastRenderedPageBreak/>
              <w:t xml:space="preserve">otwór na palec. Powlekany matowym lakierem 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F08E94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lastRenderedPageBreak/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E9733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F6414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B33060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7B0E1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ED8502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77621D51" w14:textId="77777777" w:rsidTr="00A82904">
        <w:trPr>
          <w:trHeight w:val="4413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3CE07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7CB5B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Segregator A5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53D79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Segregator PP A5/75, wykonany z utwardzanego kartonu powlekanego ekologiczną folią polipropylenową, gramatura kartonu 1290g/m2. Dźwignia wysokiej jakości z dociskiem wyposażony w dolną listwę wzmacniającą. Wzmocniony otwór na palec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8298D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2E59E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3BDF0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E860A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5D1586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B38A6C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449D1A8" w14:textId="77777777" w:rsidTr="00A82904">
        <w:trPr>
          <w:trHeight w:val="296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0B992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FF0FD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Skoroszyt oczkowy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10489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Format A4, wykonany z kartonu 250g/ m2, pełny, wewnątrz metalowy wąs, wyposażona w metalowe oczka umożliwiające wpięcie do segregatora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0BD581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E8592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B0B98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CA6F1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15D48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985FD0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FEDD448" w14:textId="77777777" w:rsidTr="00A82904">
        <w:trPr>
          <w:trHeight w:val="2824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FD167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5487E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Skoroszyt z Euro PP PCV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BEFC37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Wykonany z folii PP lub PCV, przezroczysta okładka, na grzbiecie papierowy pasek do opisu, zaokrąglone wąsy, euro perforacja na grzbiecie do wpięcia w segregator A4, pojemność do 200 kartek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29F4A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9ACD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C03D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EF9D06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BC122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12024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C1E1809" w14:textId="77777777" w:rsidTr="00A82904">
        <w:trPr>
          <w:trHeight w:val="1781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F57F1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1939E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Spinacze biurowe 28 mm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CFDEC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Spinacze biurowe okrągłe 28mm, galwanizowane. Posiadają wygięte noski ułatwiające spinanie dokumentów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DA2C3E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/100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412FB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7D0099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0CFA1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E21C9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6FB27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A3AFFC3" w14:textId="77777777" w:rsidTr="000B6ADD">
        <w:trPr>
          <w:trHeight w:val="2616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8CC97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27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19BCE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Szuflada na dokumenty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B7118F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Półka na dokumenty wykonana z tworzywa. Format A4, kolor: transparentny lub grafitowy, można ustawiać w stosy, rozmiar 254x60x346mm 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D7081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5EC7E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F26D4E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C3B8A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8ED0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D735E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6306531" w14:textId="77777777" w:rsidTr="00A82904">
        <w:trPr>
          <w:trHeight w:val="1817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4729B9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C852E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Taśma biurowa samoprzylepna 18 mmx30mm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20B68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Przezroczysta taśma klejąca, wykonana z polipropylenu, pokryta emulsyjnym klejem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skrylowym</w:t>
            </w:r>
            <w:proofErr w:type="spellEnd"/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07B17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/8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32EDF5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83AFBA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D4F07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1AB57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AF753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124817B" w14:textId="77777777" w:rsidTr="00A82904">
        <w:trPr>
          <w:trHeight w:val="395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A6FB1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29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FA951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Taśma dwustronna 50mm x 25 m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366BF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Taśma dwustronna 50mm x 25mm, pokryta emulsyjnym klejem akrylowym, dodatkowo zabezpieczona warstwą papieru, bardzo dobrze przylega do powierzchni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D9EAE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1594E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FD6A5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0E51C9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8795C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C8A4FC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6828FD2" w14:textId="77777777" w:rsidTr="00A82904">
        <w:trPr>
          <w:trHeight w:val="4809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8817E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092EE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Taśma pakowa 48 mm x 50 m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58A8F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Taśma pakowa 48mm x 50mm brązowa, lub przezroczysta na bazie BOPP, wykonana z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polipropenu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, pokryta emulsyjnym klejem akrylowym, przeznaczona do zaklejania kartonów, przyczepna do większości powierzchni, wytrzymała na zrywanie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357A25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FABDF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130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55892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7BD61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D1154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2A5EC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987C31E" w14:textId="77777777" w:rsidTr="0061573D">
        <w:trPr>
          <w:trHeight w:val="1687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9D446A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31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A6521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Teczka z gumką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A7769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Format A4 wykonana z kartonu 250g/m2, trzy wewnętrzne skrzydła, kolor biały, okrągła gumka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7DA15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FA4B8E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250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55D49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C8EBD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0C41D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C45B6E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DD6C8BD" w14:textId="77777777" w:rsidTr="00A82904">
        <w:trPr>
          <w:trHeight w:val="139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553D1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14E04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Teczka wiązana kartonowa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EE31C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Format A4, wykonana z kartonu 250g/m2, trzy wewnętrzne skrzydła, kolor biały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F9967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0DF28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1EE23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D92D6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AF7E9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984D3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5A35A4F" w14:textId="77777777" w:rsidTr="00A82904">
        <w:trPr>
          <w:trHeight w:val="168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3DFD66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D2FE0F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Temperówka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0D53CA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Plastikowa temperówka z transparentnym pojemnikiem na ścinki z pojedynczym otworem 8 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84372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45536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9E43A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96C8C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1A1ED2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1325F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A46772D" w14:textId="77777777" w:rsidTr="00A82904">
        <w:trPr>
          <w:trHeight w:val="1969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CC2E6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1C73D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Tusz do stempli czarny, czerwony, niebieski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893E95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Uniwersalny tusz wodny, czarny, do stempli ręcznych i samotuszujących, butelka o pojemności 25 ml z końcówką ułatwiającą nasączanie poduszek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D6AEB2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CCBE8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B69FE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205C3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7EB64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32269E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DF08295" w14:textId="77777777" w:rsidTr="00A82904">
        <w:trPr>
          <w:trHeight w:val="828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56B72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35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BD9A7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Wkład do długopisu typu zenit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5DC1A7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Kolor niebieski, długość linii pisania min 1300m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EFAFB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3464E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20EF96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383EE2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54BA9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86297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72DB13CD" w14:textId="77777777" w:rsidTr="00A82904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ECE604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4F541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Zakreślacz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459ABD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W czterech kolorach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22BE9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2F5512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376A3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0F35F8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A5A9A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56AF23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20AED3F" w14:textId="77777777" w:rsidTr="00A82904">
        <w:trPr>
          <w:trHeight w:val="698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9387E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37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BD24AA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Zeszyt A5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87451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Format A5, ilość kartek 32, kratka, okładka kartonowa.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73057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CA6365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F80A99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5F5C51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95E92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1E5E0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31EAC27" w14:textId="77777777" w:rsidTr="00A82904">
        <w:trPr>
          <w:trHeight w:val="3023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3C392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38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969F1B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Zszywacz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06A511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Metalowy mechanizm, plastikowe ramie i podstawa o wysokie wytrzymałości, antypoślizgowy spód. Zszywki 24/6 głębokość wsunięcia kartki do 65 mm, pojemność min 160 zszywek.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B5E33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1op/1000szt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DB1C4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D8EBD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5DD8B3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F31FE6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BFA0F0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9385A9A" w14:textId="77777777" w:rsidTr="0061573D">
        <w:trPr>
          <w:trHeight w:val="1534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BF014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39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CA0C19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Zszywki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E304CB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Zszywki 24/6 z metalu galwanizowanego elektrycznie, do zszywania 25 kartek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DFC20E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86697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892C0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86B306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32BF4A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8553E0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8EF8E8C" w14:textId="77777777" w:rsidTr="00A82904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1F86CD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2740BA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C6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8EF210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Biała z okienkiem foliowym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D358A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FC8DE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DBC5B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3C89D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080FC3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F57734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A100E8A" w14:textId="77777777" w:rsidTr="00A82904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93C3EA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3BF2B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DL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DC42B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Biała z okienkiem foliowym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F7F1D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806C2D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6E83B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C088E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D50FC4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6EC15E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9B04997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0A87A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0291A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DL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D9B26F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Biała bez okienka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4327D0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F3C20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5672E6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26C178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7CFAEC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56FB64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7E70F0B5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B03D52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43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146AC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C6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351C7B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Biała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6856F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DDB34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5000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345BD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BB3991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405400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77291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0734596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DCF524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44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9457D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B5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F9C79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brązowa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6ABD7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1op/500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F2DD9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4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42AAFA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4A1B1C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A2DC86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96EF32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455A6EF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1414F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45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8945B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E4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43D7D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Brązowa z dnem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7BD327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1op/250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0450E3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440174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CA8FF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02741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82B688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41D8821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4F1F8F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E8E2E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B4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55F3E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Brązowa z dnem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7B27B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1op/500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9B014F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3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3210E0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23887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37355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0641F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F25D4FC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FC4D4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2E71B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C4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CD652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biała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3AE63C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1op/250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5D41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16E65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98FDCA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F115B0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DDB2E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2E0F01A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68ABC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93B2A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B4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039D96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brązowa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5646B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1op/250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6E3D5D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6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D8E65A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ADE906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755DBD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3DF919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0C93016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A67C94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49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A236C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Pinezki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C1BB29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Tablicowe kolorowe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A0358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1op/50szt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6319B7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825D28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0AB55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DC008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20D3C2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07A4946" w14:textId="77777777" w:rsidTr="00A82904">
        <w:trPr>
          <w:trHeight w:val="78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1466AE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7FC82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Folia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stretch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22E6EC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Czarna , przezroczysta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A5C0C9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5B462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09F55C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ABA18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6125F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3F95D3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7BEC118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E59B5A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29BB75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bloczek samoprzylepny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AD575F9" w14:textId="77777777" w:rsidR="000B6ADD" w:rsidRPr="000B6ADD" w:rsidRDefault="000B6ADD" w:rsidP="000B6ADD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kolor, białe rozmiar 76*76mm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A1BA47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/100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81D70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D23FBC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87F6E2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BB13B4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93C420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474D1CE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C027D9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69851A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Bloczek kartki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81916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kostka papierowa klejona 76*76mm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1B390B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/100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C422E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7B26D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28E2F2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B36FE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D8425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3686AA9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0A17E0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53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E6D13E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Deska biurowa z klipsem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9A28A8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A 4 bez zamknięcia, zamykana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BA9E4B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B821B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15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5F320A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38B47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6ED34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BAC132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7C19656" w14:textId="77777777" w:rsidTr="0061573D">
        <w:trPr>
          <w:trHeight w:val="3000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7D0898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54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639838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Teczka z gumką plastik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777600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A4 3 skrzydła wewnętrzne zamykane gumką chroniącą zawartość przed wysunięciem, Gramatura: 390g/m2 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ACD1A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5F3C1F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80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236519E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789F0EB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0904D9A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000000"/>
            </w:tcBorders>
            <w:shd w:val="clear" w:color="auto" w:fill="auto"/>
            <w:vAlign w:val="center"/>
          </w:tcPr>
          <w:p w14:paraId="1A1F8F1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EEFA684" w14:textId="77777777" w:rsidTr="00A82904">
        <w:trPr>
          <w:trHeight w:val="316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B13C6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55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26823F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Kpl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. Marker sucho ścieralny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38E36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4 kolory z gąbką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1786EB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kpl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43D025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9031A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DCDB04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6F0811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3960FF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7E05B6C3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AD3CE6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56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AA10A1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podkład biurowy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0D370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A2 bez listwy blok 80 kart.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904C82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77E89D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C7B77A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7AA9E2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833A5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62814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B7BD297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C41455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57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F0EB14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Przybornik biurowy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61B3452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Metalowy 3 komory czarny siatkowy</w:t>
            </w:r>
          </w:p>
        </w:tc>
        <w:tc>
          <w:tcPr>
            <w:tcW w:w="100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57200D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19790C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E9AC7A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2E996D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64CEC7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019090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39D01B4" w14:textId="77777777" w:rsidTr="00A82904">
        <w:trPr>
          <w:trHeight w:val="129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84AD98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58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87CE7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Przekładki A4 A-Z</w:t>
            </w:r>
          </w:p>
        </w:tc>
        <w:tc>
          <w:tcPr>
            <w:tcW w:w="1474" w:type="dxa"/>
            <w:gridSpan w:val="2"/>
            <w:tcBorders>
              <w:top w:val="single" w:sz="8" w:space="0" w:color="000000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708441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Wykonane z białego kartonu o gramaturze 170 g/m2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329A55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4FB8B2C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B0452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459CB7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3DFC6C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AD9E11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4562E80D" w14:textId="77777777" w:rsidTr="00A82904">
        <w:trPr>
          <w:trHeight w:val="154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95721D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59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BA31F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Przekładka A4 numeryczna 1-31 laminowana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81A8F5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Wykonane z białego kartonu o gramaturze 170 g/m2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DF9DD9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5B5B8C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77F61F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CDF3F1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B842BD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9208A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25DC7F1C" w14:textId="77777777" w:rsidTr="00A82904">
        <w:trPr>
          <w:trHeight w:val="1006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E6D1E7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60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B3618EA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Papier pakowy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5669BA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Kolorowe indeksy z oznaczeniem numerycznym 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C6E3CE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/1 kg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5C23E8B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8A4DE7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7F6AD4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6D6366C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96A80D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3351E2C5" w14:textId="77777777" w:rsidTr="00A82904">
        <w:trPr>
          <w:trHeight w:val="52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7051CF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61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A3496E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Koperta C5 biała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E8EFD95" w14:textId="77777777" w:rsidR="000B6ADD" w:rsidRPr="000B6ADD" w:rsidRDefault="000B6ADD" w:rsidP="000B6ADD">
            <w:pPr>
              <w:spacing w:after="0" w:line="240" w:lineRule="auto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 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EA2FDC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/500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</w:t>
            </w:r>
            <w:proofErr w:type="spellEnd"/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DEF253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20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A73B25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138D2A64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9A00B0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BD4F1E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0992A8E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775791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62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0B3DCF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Klips do papieru metal</w:t>
            </w: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vAlign w:val="center"/>
            <w:hideMark/>
          </w:tcPr>
          <w:p w14:paraId="2F30FFF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Rozmiary 51, 41,32, 25, 19, 15 mm</w:t>
            </w:r>
          </w:p>
        </w:tc>
        <w:tc>
          <w:tcPr>
            <w:tcW w:w="100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05D899D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/12szt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6191E72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  <w:t>50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55CAEA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3FA562C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6CB873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91047A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475AD97" w14:textId="77777777" w:rsidTr="00A82904">
        <w:trPr>
          <w:trHeight w:val="1035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1F026A7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62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ABB521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Woreczki foliowe atestowane HDPE</w:t>
            </w:r>
          </w:p>
        </w:tc>
        <w:tc>
          <w:tcPr>
            <w:tcW w:w="1474" w:type="dxa"/>
            <w:gridSpan w:val="2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F49F82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Wymiary: 14x4x32cm</w:t>
            </w:r>
          </w:p>
        </w:tc>
        <w:tc>
          <w:tcPr>
            <w:tcW w:w="1008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3C2C7C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/1000 szt.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32776A5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600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A389E1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916DC6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12771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870A4F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03267EAA" w14:textId="77777777" w:rsidTr="00A82904">
        <w:trPr>
          <w:trHeight w:val="1290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191381F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63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2B22D4E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Reklamówki jednorazowe foliowe HDPE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24F75D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Wymiary 35x45 cm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D69A37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/100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8B0A93B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700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58FB4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CAD7BA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66DCF5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DB851C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7BFA43C" w14:textId="77777777" w:rsidTr="00885FB2">
        <w:trPr>
          <w:trHeight w:val="1255"/>
        </w:trPr>
        <w:tc>
          <w:tcPr>
            <w:tcW w:w="230" w:type="dxa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6D5EFC9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lastRenderedPageBreak/>
              <w:t>64</w:t>
            </w:r>
          </w:p>
        </w:tc>
        <w:tc>
          <w:tcPr>
            <w:tcW w:w="1252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85CDC6C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Rękawice foliowe jednorazowe HDPE Zrywki</w:t>
            </w:r>
          </w:p>
        </w:tc>
        <w:tc>
          <w:tcPr>
            <w:tcW w:w="1474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6D80E317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Rozmiar L , pakowane w oddzielne opakowanie.</w:t>
            </w:r>
          </w:p>
        </w:tc>
        <w:tc>
          <w:tcPr>
            <w:tcW w:w="1008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0494CA9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op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/100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5B2DBA2E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1100</w:t>
            </w:r>
          </w:p>
        </w:tc>
        <w:tc>
          <w:tcPr>
            <w:tcW w:w="960" w:type="dxa"/>
            <w:gridSpan w:val="2"/>
            <w:tcBorders>
              <w:top w:val="single" w:sz="4" w:space="0" w:color="auto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44C6C0D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02D9F37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7E5CB273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4" w:space="0" w:color="auto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4536F0C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5242AB3F" w14:textId="77777777" w:rsidTr="00A82904">
        <w:trPr>
          <w:trHeight w:val="1670"/>
        </w:trPr>
        <w:tc>
          <w:tcPr>
            <w:tcW w:w="230" w:type="dxa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3E0C7680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b/>
                <w:bCs/>
                <w:color w:val="000000"/>
                <w:sz w:val="20"/>
                <w:szCs w:val="20"/>
                <w:lang w:eastAsia="pl-PL"/>
              </w:rPr>
              <w:t>65</w:t>
            </w:r>
          </w:p>
        </w:tc>
        <w:tc>
          <w:tcPr>
            <w:tcW w:w="1252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7F2AEB2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Identyfikator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badge</w:t>
            </w:r>
            <w:proofErr w:type="spellEnd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 xml:space="preserve"> </w:t>
            </w:r>
            <w:proofErr w:type="spellStart"/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holder</w:t>
            </w:r>
            <w:proofErr w:type="spellEnd"/>
          </w:p>
        </w:tc>
        <w:tc>
          <w:tcPr>
            <w:tcW w:w="1474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  <w:hideMark/>
          </w:tcPr>
          <w:p w14:paraId="2C8B610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Identyfikator plastikowy twardy poziomy na karty plastikowe z oknem. Wym. 55*90 mm</w:t>
            </w:r>
          </w:p>
        </w:tc>
        <w:tc>
          <w:tcPr>
            <w:tcW w:w="1008" w:type="dxa"/>
            <w:gridSpan w:val="2"/>
            <w:tcBorders>
              <w:top w:val="nil"/>
              <w:left w:val="nil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7A151B5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Szt.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nil"/>
            </w:tcBorders>
            <w:shd w:val="clear" w:color="auto" w:fill="auto"/>
            <w:vAlign w:val="center"/>
            <w:hideMark/>
          </w:tcPr>
          <w:p w14:paraId="16C6800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  <w:r w:rsidRPr="000B6ADD"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  <w:t>100</w:t>
            </w:r>
          </w:p>
        </w:tc>
        <w:tc>
          <w:tcPr>
            <w:tcW w:w="960" w:type="dxa"/>
            <w:gridSpan w:val="2"/>
            <w:tcBorders>
              <w:top w:val="nil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82A084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5F8C31B5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single" w:sz="8" w:space="0" w:color="000000"/>
              <w:right w:val="single" w:sz="8" w:space="0" w:color="000000"/>
            </w:tcBorders>
            <w:shd w:val="clear" w:color="auto" w:fill="auto"/>
            <w:vAlign w:val="center"/>
          </w:tcPr>
          <w:p w14:paraId="205BC32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single" w:sz="8" w:space="0" w:color="000000"/>
            </w:tcBorders>
            <w:shd w:val="clear" w:color="auto" w:fill="auto"/>
            <w:vAlign w:val="center"/>
          </w:tcPr>
          <w:p w14:paraId="7B5A4CD6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6AA3AFA1" w14:textId="77777777" w:rsidTr="00A82904">
        <w:trPr>
          <w:trHeight w:val="315"/>
        </w:trPr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2B07351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644C5B1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3760D3EB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8AEB631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019024C9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FE23A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4F68F2E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  <w:r w:rsidRPr="000B6ADD"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  <w:t>SUMA:</w:t>
            </w: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1DFC153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shd w:val="clear" w:color="auto" w:fill="auto"/>
            <w:vAlign w:val="center"/>
            <w:hideMark/>
          </w:tcPr>
          <w:p w14:paraId="500854A2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</w:tr>
      <w:tr w:rsidR="000B6ADD" w:rsidRPr="000B6ADD" w14:paraId="1DC2ED89" w14:textId="77777777" w:rsidTr="00A82904">
        <w:trPr>
          <w:trHeight w:val="300"/>
        </w:trPr>
        <w:tc>
          <w:tcPr>
            <w:tcW w:w="230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4959918" w14:textId="77777777" w:rsidR="000B6ADD" w:rsidRPr="000B6ADD" w:rsidRDefault="000B6ADD" w:rsidP="000B6ADD">
            <w:pPr>
              <w:spacing w:after="0" w:line="240" w:lineRule="auto"/>
              <w:jc w:val="center"/>
              <w:rPr>
                <w:rFonts w:ascii="Arial" w:eastAsia="Times New Roman" w:hAnsi="Arial" w:cs="Arial"/>
                <w:color w:val="000000"/>
                <w:sz w:val="20"/>
                <w:szCs w:val="20"/>
                <w:lang w:eastAsia="pl-PL"/>
              </w:rPr>
            </w:pPr>
          </w:p>
        </w:tc>
        <w:tc>
          <w:tcPr>
            <w:tcW w:w="1252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A1EECE3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474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F7278AA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008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58BCE13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6F6D9135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59688415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199FEDC7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960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27719E19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  <w:tc>
          <w:tcPr>
            <w:tcW w:w="1120" w:type="dxa"/>
            <w:gridSpan w:val="3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noWrap/>
            <w:vAlign w:val="bottom"/>
            <w:hideMark/>
          </w:tcPr>
          <w:p w14:paraId="4CCADE67" w14:textId="77777777" w:rsidR="000B6ADD" w:rsidRPr="000B6ADD" w:rsidRDefault="000B6ADD" w:rsidP="000B6ADD">
            <w:pPr>
              <w:spacing w:after="0" w:line="240" w:lineRule="auto"/>
              <w:rPr>
                <w:rFonts w:ascii="Times New Roman" w:eastAsia="Times New Roman" w:hAnsi="Times New Roman"/>
                <w:sz w:val="20"/>
                <w:szCs w:val="20"/>
                <w:lang w:eastAsia="pl-PL"/>
              </w:rPr>
            </w:pPr>
          </w:p>
        </w:tc>
      </w:tr>
    </w:tbl>
    <w:p w14:paraId="5A1F6B9F" w14:textId="77777777" w:rsidR="000B6ADD" w:rsidRPr="000B6ADD" w:rsidRDefault="000B6ADD" w:rsidP="000B6ADD">
      <w:pPr>
        <w:spacing w:after="0" w:line="240" w:lineRule="auto"/>
        <w:rPr>
          <w:rFonts w:asciiTheme="minorHAnsi" w:eastAsia="Times New Roman" w:hAnsiTheme="minorHAnsi"/>
          <w:sz w:val="24"/>
          <w:szCs w:val="24"/>
          <w:lang w:eastAsia="pl-PL"/>
        </w:rPr>
      </w:pPr>
    </w:p>
    <w:p w14:paraId="12D38159" w14:textId="77777777" w:rsidR="00923E66" w:rsidRDefault="000B1DD9" w:rsidP="002C4606">
      <w:pPr>
        <w:pStyle w:val="Standard"/>
        <w:widowControl w:val="0"/>
        <w:jc w:val="both"/>
        <w:rPr>
          <w:rFonts w:asciiTheme="minorHAnsi" w:hAnsiTheme="minorHAnsi" w:cs="Times New Roman"/>
        </w:rPr>
      </w:pPr>
      <w:r>
        <w:rPr>
          <w:rFonts w:asciiTheme="minorHAnsi" w:hAnsiTheme="minorHAnsi" w:cs="Times New Roman"/>
        </w:rPr>
        <w:t xml:space="preserve">                                                                                                                                        Razem:     </w:t>
      </w:r>
    </w:p>
    <w:p w14:paraId="0440C35A" w14:textId="5715E60F" w:rsidR="001F7FD1" w:rsidRPr="002C4606" w:rsidRDefault="000B1DD9" w:rsidP="002C4606">
      <w:pPr>
        <w:pStyle w:val="Standard"/>
        <w:widowControl w:val="0"/>
        <w:jc w:val="both"/>
        <w:rPr>
          <w:rFonts w:asciiTheme="minorHAnsi" w:hAnsiTheme="minorHAnsi" w:cs="Times New Roman"/>
        </w:rPr>
      </w:pPr>
      <w:r>
        <w:rPr>
          <w:rFonts w:asciiTheme="minorHAnsi" w:hAnsiTheme="minorHAnsi" w:cs="Times New Roman"/>
        </w:rPr>
        <w:t xml:space="preserve"> </w:t>
      </w:r>
      <w:r w:rsidR="002C4606">
        <w:rPr>
          <w:rFonts w:asciiTheme="minorHAnsi" w:hAnsiTheme="minorHAnsi" w:cs="Times New Roman"/>
        </w:rPr>
        <w:t xml:space="preserve">                              </w:t>
      </w:r>
      <w:r w:rsidRPr="000B1DD9">
        <w:rPr>
          <w:rFonts w:asciiTheme="minorHAnsi" w:hAnsiTheme="minorHAnsi"/>
        </w:rPr>
        <w:t xml:space="preserve">                                          </w:t>
      </w:r>
    </w:p>
    <w:p w14:paraId="4626AEB8" w14:textId="25603EEA" w:rsidR="001D758D" w:rsidRPr="00402628" w:rsidRDefault="00923E66" w:rsidP="00B0538F">
      <w:pPr>
        <w:spacing w:after="0" w:line="360" w:lineRule="auto"/>
        <w:jc w:val="both"/>
        <w:rPr>
          <w:rFonts w:asciiTheme="minorHAnsi" w:eastAsia="Times New Roman" w:hAnsiTheme="minorHAnsi"/>
          <w:lang w:eastAsia="pl-PL"/>
        </w:rPr>
      </w:pPr>
      <w:r w:rsidRPr="00402628">
        <w:rPr>
          <w:rFonts w:asciiTheme="minorHAnsi" w:eastAsia="Times New Roman" w:hAnsiTheme="minorHAnsi"/>
          <w:lang w:eastAsia="pl-PL"/>
        </w:rPr>
        <w:t xml:space="preserve">Ustala się wynagrodzenie dla Wykonawcy za przedmiot zamówienia </w:t>
      </w:r>
      <w:r w:rsidR="001D758D" w:rsidRPr="00402628">
        <w:rPr>
          <w:rFonts w:asciiTheme="minorHAnsi" w:eastAsia="Times New Roman" w:hAnsiTheme="minorHAnsi"/>
          <w:lang w:eastAsia="pl-PL"/>
        </w:rPr>
        <w:t>w wysokości:</w:t>
      </w:r>
    </w:p>
    <w:p w14:paraId="785A6B73" w14:textId="24A2B7EC" w:rsidR="001D758D" w:rsidRPr="00402628" w:rsidRDefault="001D758D" w:rsidP="00B0538F">
      <w:pPr>
        <w:spacing w:after="0" w:line="360" w:lineRule="auto"/>
        <w:jc w:val="both"/>
        <w:rPr>
          <w:rFonts w:asciiTheme="minorHAnsi" w:eastAsia="Times New Roman" w:hAnsiTheme="minorHAnsi"/>
          <w:lang w:eastAsia="pl-PL"/>
        </w:rPr>
      </w:pPr>
      <w:r w:rsidRPr="00402628">
        <w:rPr>
          <w:rFonts w:asciiTheme="minorHAnsi" w:eastAsia="Times New Roman" w:hAnsiTheme="minorHAnsi"/>
          <w:lang w:eastAsia="pl-PL"/>
        </w:rPr>
        <w:t xml:space="preserve">…………………………………………….. zł netto  ( stawka podatku VAT %......) za całość przedmiotu zamówienia </w:t>
      </w:r>
    </w:p>
    <w:p w14:paraId="2710B74A" w14:textId="129DD376" w:rsidR="001D758D" w:rsidRPr="00402628" w:rsidRDefault="001D758D" w:rsidP="00B0538F">
      <w:pPr>
        <w:spacing w:after="0" w:line="360" w:lineRule="auto"/>
        <w:jc w:val="both"/>
        <w:rPr>
          <w:rFonts w:asciiTheme="minorHAnsi" w:eastAsia="Times New Roman" w:hAnsiTheme="minorHAnsi"/>
          <w:lang w:eastAsia="pl-PL"/>
        </w:rPr>
      </w:pPr>
      <w:r w:rsidRPr="00402628">
        <w:rPr>
          <w:rFonts w:asciiTheme="minorHAnsi" w:eastAsia="Times New Roman" w:hAnsiTheme="minorHAnsi"/>
          <w:lang w:eastAsia="pl-PL"/>
        </w:rPr>
        <w:t xml:space="preserve">…………………………………………………………………… zł brutto za całość przedmiotu zamówienia. </w:t>
      </w:r>
    </w:p>
    <w:p w14:paraId="4D79035E" w14:textId="736E0402" w:rsidR="00881DE3" w:rsidRDefault="00881DE3" w:rsidP="006A40DE">
      <w:pPr>
        <w:spacing w:line="360" w:lineRule="auto"/>
        <w:ind w:left="2829" w:firstLine="3"/>
        <w:jc w:val="both"/>
        <w:rPr>
          <w:lang w:eastAsia="pl-PL"/>
        </w:rPr>
      </w:pPr>
      <w:r>
        <w:t xml:space="preserve">                       § 2.</w:t>
      </w:r>
    </w:p>
    <w:p w14:paraId="71197447" w14:textId="7577B859" w:rsidR="00881DE3" w:rsidRPr="00A43059" w:rsidRDefault="00507ECF" w:rsidP="00A43059">
      <w:pPr>
        <w:spacing w:after="0" w:line="360" w:lineRule="auto"/>
        <w:jc w:val="both"/>
        <w:rPr>
          <w:rFonts w:asciiTheme="minorHAnsi" w:eastAsia="Times New Roman" w:hAnsiTheme="minorHAnsi"/>
          <w:lang w:eastAsia="pl-PL"/>
        </w:rPr>
      </w:pPr>
      <w:r w:rsidRPr="00507ECF">
        <w:rPr>
          <w:rFonts w:asciiTheme="minorHAnsi" w:eastAsia="Times New Roman" w:hAnsiTheme="minorHAnsi"/>
          <w:lang w:eastAsia="pl-PL"/>
        </w:rPr>
        <w:t xml:space="preserve"> </w:t>
      </w:r>
      <w:r>
        <w:rPr>
          <w:rFonts w:asciiTheme="minorHAnsi" w:eastAsia="Times New Roman" w:hAnsiTheme="minorHAnsi"/>
          <w:lang w:eastAsia="pl-PL"/>
        </w:rPr>
        <w:t xml:space="preserve">Zamawiający zobowiązuje się do uiszczenia należności za przedmiot zamówienia przelewem </w:t>
      </w:r>
      <w:r>
        <w:rPr>
          <w:rFonts w:asciiTheme="minorHAnsi" w:eastAsia="Times New Roman" w:hAnsiTheme="minorHAnsi"/>
          <w:lang w:eastAsia="pl-PL"/>
        </w:rPr>
        <w:br/>
        <w:t>na konto bankowe Wykonawcy wskazane na fakturze w terminie 30 dni od daty wpływu prawidłowo wystawionej faktury do siedziby Zamawiającego.</w:t>
      </w:r>
      <w:bookmarkStart w:id="0" w:name="_GoBack"/>
      <w:bookmarkEnd w:id="0"/>
    </w:p>
    <w:p w14:paraId="18A11321" w14:textId="0CFBD62C" w:rsidR="00881DE3" w:rsidRDefault="00881DE3" w:rsidP="006A40DE">
      <w:pPr>
        <w:spacing w:line="360" w:lineRule="auto"/>
        <w:jc w:val="center"/>
      </w:pPr>
      <w:r>
        <w:t>§ 3.</w:t>
      </w:r>
    </w:p>
    <w:p w14:paraId="76678AD0" w14:textId="6E52ACC0" w:rsidR="00881DE3" w:rsidRDefault="00366420" w:rsidP="006A40DE">
      <w:pPr>
        <w:spacing w:line="360" w:lineRule="auto"/>
        <w:jc w:val="both"/>
      </w:pPr>
      <w:r>
        <w:t xml:space="preserve">1. </w:t>
      </w:r>
      <w:r w:rsidR="00881DE3">
        <w:t>Wykonawca dostarczy towar własnym transportem, na własny koszt i ryzyko, do siedziby Zamawiającego – magazyn, środkiem transportu przystosowanym do przewozu przedmiotu zamówienia w terminie do 3 dni roboczych od momentu otrzymania e-maila lub telefonicznego zapotrzebowania ze strony zamawiającego.</w:t>
      </w:r>
    </w:p>
    <w:p w14:paraId="7B28E703" w14:textId="7BFEF719" w:rsidR="00DC7CCF" w:rsidRDefault="00366420" w:rsidP="006A40DE">
      <w:pPr>
        <w:spacing w:line="360" w:lineRule="auto"/>
        <w:jc w:val="both"/>
      </w:pPr>
      <w:r>
        <w:t>2.</w:t>
      </w:r>
      <w:r w:rsidR="00881DE3">
        <w:t>Wielkość dostawy, asortyment oraz ostateczny termin realizacji każdorazowo określać będzie Zamawiający.</w:t>
      </w:r>
    </w:p>
    <w:p w14:paraId="4FB7F3C4" w14:textId="5F0F946C" w:rsidR="00A21691" w:rsidRDefault="00A21691" w:rsidP="00A21691">
      <w:pPr>
        <w:spacing w:after="0" w:line="360" w:lineRule="auto"/>
        <w:jc w:val="both"/>
      </w:pPr>
      <w:r>
        <w:t>3.</w:t>
      </w:r>
      <w:r w:rsidRPr="00A21691">
        <w:t xml:space="preserve"> </w:t>
      </w:r>
      <w:r>
        <w:t>Strony dopuszczają możliwość zmiany ilości poszczególnych artykułów w ramach wartości zamówienia określonej w §1 niniejszej umowy.</w:t>
      </w:r>
    </w:p>
    <w:p w14:paraId="5BA98B0A" w14:textId="6126EA55" w:rsidR="00A21691" w:rsidRDefault="00A21691" w:rsidP="00A21691">
      <w:pPr>
        <w:spacing w:after="0" w:line="360" w:lineRule="auto"/>
        <w:jc w:val="both"/>
      </w:pPr>
      <w:r>
        <w:t>4. Zamawiający zastrzega sobie prawo do niezrealizowania do 30 % ilości i wartości zamówienia.</w:t>
      </w:r>
    </w:p>
    <w:p w14:paraId="2CF8B771" w14:textId="31527236" w:rsidR="00A21691" w:rsidRDefault="00A21691" w:rsidP="00A21691">
      <w:pPr>
        <w:spacing w:after="0" w:line="360" w:lineRule="auto"/>
        <w:jc w:val="both"/>
      </w:pPr>
      <w:r>
        <w:t>5. Zakup przez Zamawiającego mniejszych ilości artykułów wymienionych w formularzu ofertowym nie może być podstawą żadnych roszczeń ze strony Wykonawcy wobec Zamawiającego.</w:t>
      </w:r>
    </w:p>
    <w:p w14:paraId="611236BC" w14:textId="019DAD6B" w:rsidR="00937012" w:rsidRDefault="00A21691" w:rsidP="002C4606">
      <w:pPr>
        <w:spacing w:after="0" w:line="360" w:lineRule="auto"/>
        <w:jc w:val="both"/>
      </w:pPr>
      <w:r>
        <w:lastRenderedPageBreak/>
        <w:t xml:space="preserve">6. Wykonawca gwarantuje bezpłatny odbiór i utylizację zużytych materiałów eksploatacyjnych </w:t>
      </w:r>
      <w:r>
        <w:br/>
        <w:t>* ( w przypadku tonerów)</w:t>
      </w:r>
      <w:r w:rsidR="00937012">
        <w:t>.</w:t>
      </w:r>
    </w:p>
    <w:p w14:paraId="6BBF0D1F" w14:textId="3BC25D51" w:rsidR="00881DE3" w:rsidRDefault="00123000" w:rsidP="006A40DE">
      <w:pPr>
        <w:spacing w:line="360" w:lineRule="auto"/>
      </w:pPr>
      <w:r>
        <w:t xml:space="preserve">      </w:t>
      </w:r>
      <w:r>
        <w:tab/>
      </w:r>
      <w:r>
        <w:tab/>
      </w:r>
      <w:r>
        <w:tab/>
      </w:r>
      <w:r>
        <w:tab/>
        <w:t xml:space="preserve"> </w:t>
      </w:r>
      <w:r w:rsidR="00881DE3">
        <w:tab/>
      </w:r>
      <w:r>
        <w:t xml:space="preserve">      </w:t>
      </w:r>
      <w:r w:rsidR="00881DE3">
        <w:t>§ 4.</w:t>
      </w:r>
    </w:p>
    <w:p w14:paraId="1B673CAD" w14:textId="59F67A54" w:rsidR="00881DE3" w:rsidRDefault="00881DE3" w:rsidP="006A40DE">
      <w:pPr>
        <w:spacing w:line="360" w:lineRule="auto"/>
        <w:jc w:val="both"/>
        <w:rPr>
          <w:i/>
          <w:u w:val="single"/>
        </w:rPr>
      </w:pPr>
      <w:r>
        <w:t xml:space="preserve">1. Wykonawca zapewnia dobrą jakość dostarczanych produktów zgodnie </w:t>
      </w:r>
      <w:r>
        <w:br/>
        <w:t xml:space="preserve">z obowiązującymi ich normami i przepisami oraz zgodność oferowanego asortymentu </w:t>
      </w:r>
      <w:r>
        <w:br/>
        <w:t xml:space="preserve">z opisem zawartym w </w:t>
      </w:r>
      <w:r w:rsidR="003F680A">
        <w:t>§ 1 niniejszej umowy.</w:t>
      </w:r>
    </w:p>
    <w:p w14:paraId="67F06C34" w14:textId="16210CFC" w:rsidR="00881DE3" w:rsidRDefault="00881DE3" w:rsidP="006A40DE">
      <w:pPr>
        <w:spacing w:line="360" w:lineRule="auto"/>
        <w:jc w:val="both"/>
      </w:pPr>
      <w:r>
        <w:t>2.  W przypadku stwierdzenia przez Zamawiającego złej jakości dostarczanych produktów, Wykonawca zobowiązuje się pokryć koszty przeprowadzonych badań jakościowych, jeżeli badania te wykażą nieodpowiednią jakość dostarczonych artykułów.</w:t>
      </w:r>
      <w:r>
        <w:tab/>
      </w:r>
      <w:r>
        <w:tab/>
      </w:r>
      <w:r>
        <w:tab/>
      </w:r>
    </w:p>
    <w:p w14:paraId="0D7401DA" w14:textId="77777777" w:rsidR="00881DE3" w:rsidRDefault="00881DE3" w:rsidP="006A40DE">
      <w:pPr>
        <w:spacing w:after="120" w:line="360" w:lineRule="auto"/>
        <w:jc w:val="both"/>
      </w:pPr>
      <w:r>
        <w:t xml:space="preserve">  3.   Zamawiający powiadomi Wykonawcę o złej jakości dostarczonych artykułów najpóźniej w 30 dniu roboczym następującym po dniu otrzymania dostawy.</w:t>
      </w:r>
    </w:p>
    <w:p w14:paraId="7CD00727" w14:textId="2A82B99B" w:rsidR="00DC7CCF" w:rsidRDefault="00881DE3" w:rsidP="006A40DE">
      <w:pPr>
        <w:spacing w:after="120" w:line="360" w:lineRule="auto"/>
        <w:jc w:val="both"/>
      </w:pPr>
      <w:r>
        <w:t xml:space="preserve"> 4.   Na żądanie Zamawiającego Wykonawca zobowiązuje się, w przeciągu 2 dni roboczych od dnia otrzymania informacji o złej jakości dostarczonych artykułów, dostarczyć taką samą ilość towaru dobrej jakości.</w:t>
      </w:r>
    </w:p>
    <w:p w14:paraId="205BE1C2" w14:textId="196009FF" w:rsidR="00881DE3" w:rsidRDefault="00881DE3" w:rsidP="006A40DE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  <w:t xml:space="preserve">§ 5. </w:t>
      </w:r>
    </w:p>
    <w:p w14:paraId="7FF0A4AB" w14:textId="77777777" w:rsidR="00881DE3" w:rsidRDefault="00881DE3" w:rsidP="006A40DE">
      <w:pPr>
        <w:spacing w:after="120" w:line="360" w:lineRule="auto"/>
        <w:jc w:val="both"/>
      </w:pPr>
      <w:r>
        <w:t>1. Wykonawca zapłaci Zamawiającemu karę umowną:</w:t>
      </w:r>
    </w:p>
    <w:p w14:paraId="4DEA221E" w14:textId="12FBC66D" w:rsidR="00881DE3" w:rsidRDefault="00881DE3" w:rsidP="006A40DE">
      <w:pPr>
        <w:numPr>
          <w:ilvl w:val="0"/>
          <w:numId w:val="10"/>
        </w:numPr>
        <w:spacing w:after="120" w:line="360" w:lineRule="auto"/>
        <w:jc w:val="both"/>
      </w:pPr>
      <w:r>
        <w:t xml:space="preserve">w przypadku niedotrzymania uzgodnionego terminu i asortymentu dostawy – </w:t>
      </w:r>
      <w:r w:rsidR="00507ECF">
        <w:br/>
      </w:r>
      <w:r>
        <w:t xml:space="preserve">w wysokości 5 % </w:t>
      </w:r>
      <w:r w:rsidR="0035253B">
        <w:t xml:space="preserve"> brutto </w:t>
      </w:r>
      <w:r>
        <w:t>dostarczanej partii towaru za każdy dzień opóźnienia,</w:t>
      </w:r>
    </w:p>
    <w:p w14:paraId="2A2BA541" w14:textId="46275D5E" w:rsidR="00881DE3" w:rsidRDefault="00881DE3" w:rsidP="006A40DE">
      <w:pPr>
        <w:numPr>
          <w:ilvl w:val="0"/>
          <w:numId w:val="10"/>
        </w:numPr>
        <w:spacing w:after="120" w:line="360" w:lineRule="auto"/>
        <w:jc w:val="both"/>
      </w:pPr>
      <w:r>
        <w:t xml:space="preserve">w przypadku niedotrzymania terminu określonego w § 4 – w wysokości 5 % </w:t>
      </w:r>
      <w:r w:rsidR="0035253B">
        <w:t xml:space="preserve">brutto </w:t>
      </w:r>
      <w:r>
        <w:t>wartości dostarczanej partii towaru za każdy dzień opóźnienia,</w:t>
      </w:r>
    </w:p>
    <w:p w14:paraId="7767D9A9" w14:textId="5810CE71" w:rsidR="00DC7CCF" w:rsidRDefault="00881DE3" w:rsidP="006A40DE">
      <w:pPr>
        <w:numPr>
          <w:ilvl w:val="0"/>
          <w:numId w:val="10"/>
        </w:numPr>
        <w:suppressAutoHyphens/>
        <w:spacing w:after="120" w:line="360" w:lineRule="auto"/>
        <w:jc w:val="both"/>
        <w:rPr>
          <w:lang w:eastAsia="ar-SA"/>
        </w:rPr>
      </w:pPr>
      <w:r>
        <w:rPr>
          <w:lang w:val="x-none" w:eastAsia="ar-SA"/>
        </w:rPr>
        <w:t xml:space="preserve">w przypadku rozwiązania umowy z przyczyn za które odpowiada </w:t>
      </w:r>
      <w:r>
        <w:rPr>
          <w:lang w:eastAsia="ar-SA"/>
        </w:rPr>
        <w:t>Wykonawca</w:t>
      </w:r>
      <w:r>
        <w:rPr>
          <w:lang w:val="x-none" w:eastAsia="ar-SA"/>
        </w:rPr>
        <w:t xml:space="preserve"> – </w:t>
      </w:r>
      <w:r w:rsidR="00507ECF">
        <w:rPr>
          <w:lang w:val="x-none" w:eastAsia="ar-SA"/>
        </w:rPr>
        <w:br/>
      </w:r>
      <w:r>
        <w:rPr>
          <w:lang w:val="x-none" w:eastAsia="ar-SA"/>
        </w:rPr>
        <w:t xml:space="preserve">15 % </w:t>
      </w:r>
      <w:r w:rsidR="0035253B">
        <w:rPr>
          <w:lang w:eastAsia="ar-SA"/>
        </w:rPr>
        <w:t xml:space="preserve">brutto </w:t>
      </w:r>
      <w:r>
        <w:rPr>
          <w:lang w:val="x-none" w:eastAsia="ar-SA"/>
        </w:rPr>
        <w:t>wartości zamówienia brutto określonego w § 1 niniejszej umowy.</w:t>
      </w:r>
    </w:p>
    <w:p w14:paraId="28C9FCCC" w14:textId="77777777" w:rsidR="00881DE3" w:rsidRDefault="00881DE3" w:rsidP="006A40DE">
      <w:pPr>
        <w:spacing w:after="120" w:line="360" w:lineRule="auto"/>
        <w:jc w:val="both"/>
        <w:rPr>
          <w:lang w:eastAsia="pl-PL"/>
        </w:rPr>
      </w:pPr>
      <w:r>
        <w:t xml:space="preserve">        2. W przypadku niedostarczenia w uzgodnionym terminie zamówionych artykułów lub dostarczenia ich w złej jakości, Wykonawca poniesie koszty zakupu zamówionej partii przez Zamawiającego u innego dostawcy po wyższej cenie, tj. zostanie obciążony różnicą pomiędzy ceną wynikającą z oferty Wykonawcy a ceną zakupu u innego dostawcy.</w:t>
      </w:r>
    </w:p>
    <w:p w14:paraId="51E80D63" w14:textId="7DFF5745" w:rsidR="00881DE3" w:rsidRDefault="00881DE3" w:rsidP="002C4606">
      <w:pPr>
        <w:spacing w:after="120" w:line="360" w:lineRule="auto"/>
        <w:ind w:left="360"/>
        <w:jc w:val="both"/>
      </w:pPr>
      <w:r>
        <w:t xml:space="preserve">   3. Zamawiający zastrzega sobie prawo do pomniejszenia należnego Wykonawcy wynagrodzenia o karę umowną.</w:t>
      </w:r>
    </w:p>
    <w:p w14:paraId="0317514D" w14:textId="6761F6C4" w:rsidR="002C4606" w:rsidRDefault="002C4606" w:rsidP="002C4606">
      <w:pPr>
        <w:spacing w:after="120" w:line="360" w:lineRule="auto"/>
        <w:ind w:left="360"/>
        <w:jc w:val="both"/>
      </w:pPr>
      <w:r>
        <w:t xml:space="preserve">                                                                         § 6.</w:t>
      </w:r>
    </w:p>
    <w:p w14:paraId="3444B46A" w14:textId="2F85AD79" w:rsidR="002C4606" w:rsidRDefault="00516C67" w:rsidP="00516C67">
      <w:pPr>
        <w:pStyle w:val="Akapitzlist"/>
        <w:numPr>
          <w:ilvl w:val="0"/>
          <w:numId w:val="12"/>
        </w:numPr>
        <w:spacing w:after="120" w:line="360" w:lineRule="auto"/>
        <w:jc w:val="both"/>
      </w:pPr>
      <w:r>
        <w:t>Zamiany postanowień niniejszej umowy mogą dotyczyć w szczególności:</w:t>
      </w:r>
    </w:p>
    <w:p w14:paraId="365CD6E5" w14:textId="36E502A7" w:rsidR="00516C67" w:rsidRDefault="00516C67" w:rsidP="00516C67">
      <w:pPr>
        <w:pStyle w:val="Akapitzlist"/>
        <w:numPr>
          <w:ilvl w:val="0"/>
          <w:numId w:val="13"/>
        </w:numPr>
        <w:spacing w:after="120" w:line="360" w:lineRule="auto"/>
        <w:jc w:val="both"/>
      </w:pPr>
      <w:r>
        <w:lastRenderedPageBreak/>
        <w:t>zmiany nazwy, adresu oraz osób reprezentujących strony;</w:t>
      </w:r>
    </w:p>
    <w:p w14:paraId="559FD3D2" w14:textId="01A591FE" w:rsidR="00516C67" w:rsidRDefault="00516C67" w:rsidP="00516C67">
      <w:pPr>
        <w:pStyle w:val="Akapitzlist"/>
        <w:numPr>
          <w:ilvl w:val="0"/>
          <w:numId w:val="13"/>
        </w:numPr>
        <w:spacing w:after="120" w:line="360" w:lineRule="auto"/>
        <w:jc w:val="both"/>
      </w:pPr>
      <w:r>
        <w:t xml:space="preserve">urzędowej zmiany stawki podatku VAT , przy czym zmianie ulegnie wyłącznie cena brutto, cena netto pozostaje bez </w:t>
      </w:r>
      <w:r w:rsidR="00923E66">
        <w:t>zmian</w:t>
      </w:r>
      <w:r>
        <w:t xml:space="preserve">. </w:t>
      </w:r>
    </w:p>
    <w:p w14:paraId="725B62AA" w14:textId="77F594A4" w:rsidR="00516C67" w:rsidRDefault="00516C67" w:rsidP="00923E66">
      <w:pPr>
        <w:pStyle w:val="Akapitzlist"/>
        <w:numPr>
          <w:ilvl w:val="0"/>
          <w:numId w:val="13"/>
        </w:numPr>
        <w:spacing w:after="120" w:line="360" w:lineRule="auto"/>
        <w:ind w:left="0" w:firstLine="720"/>
        <w:jc w:val="both"/>
      </w:pPr>
      <w:r>
        <w:t xml:space="preserve">zmiana ceny przedmiotu zamówienia może nastąpić </w:t>
      </w:r>
      <w:r w:rsidR="00923E66">
        <w:t xml:space="preserve">na wniosek Wykonawcy lub Zamawiającego nie częściej jednak niż jeden raz w kwartale, o kwotę nie większa niż wskaźnik wzrostu cen towarów i usług konsumpcyjnych, opublikowany przez Prezesa Głównego Urzędu Statystycznego. Wskaźnik cen towarów i usług konsumpcyjnych ustalany jest miesięcznie od terminu obowiązywania umowy. Maksymalna wartość zmiany wynagrodzenia, jaka dopuszcza Zamawiający w efekcie zastosowania postanowień  pkt 3, nie przekroczy 10 % wartości brutto umowy, określonej w </w:t>
      </w:r>
      <w:r w:rsidR="00A43059">
        <w:rPr>
          <w:rFonts w:cs="Calibri"/>
        </w:rPr>
        <w:t>§</w:t>
      </w:r>
      <w:r w:rsidR="00923E66">
        <w:t xml:space="preserve"> 1.</w:t>
      </w:r>
    </w:p>
    <w:p w14:paraId="4BC60273" w14:textId="3DD729FD" w:rsidR="001D758D" w:rsidRDefault="001D758D" w:rsidP="001D758D">
      <w:pPr>
        <w:pStyle w:val="Akapitzlist"/>
        <w:numPr>
          <w:ilvl w:val="0"/>
          <w:numId w:val="12"/>
        </w:numPr>
        <w:spacing w:after="120" w:line="360" w:lineRule="auto"/>
        <w:ind w:left="142"/>
        <w:jc w:val="both"/>
      </w:pPr>
      <w:r>
        <w:t>Zamawiający lub Wykonawca wnioskując o zmianę postanowień niniejszej umowy niezwłocznie i pisemnie powiadamia o tym fakcie drugą stronę, uzasadniając zmianę okolicznościami faktycznymi i prawnymi przedkładając propozycje aneksu do umowy.</w:t>
      </w:r>
    </w:p>
    <w:p w14:paraId="453511F3" w14:textId="5D0455EC" w:rsidR="00881DE3" w:rsidRDefault="00881DE3" w:rsidP="006A40DE">
      <w:pPr>
        <w:spacing w:line="360" w:lineRule="auto"/>
      </w:pPr>
      <w:r>
        <w:tab/>
      </w:r>
      <w:r>
        <w:tab/>
      </w:r>
      <w:r>
        <w:tab/>
      </w:r>
      <w:r>
        <w:tab/>
        <w:t xml:space="preserve">                        </w:t>
      </w:r>
      <w:r w:rsidR="002C4606">
        <w:t>§ 7</w:t>
      </w:r>
      <w:r>
        <w:t>.</w:t>
      </w:r>
    </w:p>
    <w:p w14:paraId="013A8712" w14:textId="23545619" w:rsidR="00881DE3" w:rsidRDefault="00881DE3" w:rsidP="006A40DE">
      <w:pPr>
        <w:suppressAutoHyphens/>
        <w:spacing w:after="120" w:line="360" w:lineRule="auto"/>
        <w:jc w:val="both"/>
        <w:rPr>
          <w:lang w:val="x-none" w:eastAsia="ar-SA"/>
        </w:rPr>
      </w:pPr>
      <w:r>
        <w:rPr>
          <w:lang w:val="x-none" w:eastAsia="ar-SA"/>
        </w:rPr>
        <w:t xml:space="preserve">Wszelkie zmiany niniejszej umowy wymagają formy pisemnej pod rygorem nieważności. Niedopuszczalne są zmiany postanowień umowy, w stosunku do treści oferty </w:t>
      </w:r>
      <w:r>
        <w:rPr>
          <w:lang w:eastAsia="ar-SA"/>
        </w:rPr>
        <w:t>Wykonawcy</w:t>
      </w:r>
      <w:r>
        <w:rPr>
          <w:lang w:val="x-none" w:eastAsia="ar-SA"/>
        </w:rPr>
        <w:t>.</w:t>
      </w:r>
    </w:p>
    <w:p w14:paraId="201D6479" w14:textId="6A49B5AB" w:rsidR="00881DE3" w:rsidRDefault="00881DE3" w:rsidP="006A40DE">
      <w:pPr>
        <w:spacing w:line="360" w:lineRule="auto"/>
        <w:rPr>
          <w:lang w:eastAsia="pl-PL"/>
        </w:rPr>
      </w:pPr>
      <w:r>
        <w:tab/>
      </w:r>
      <w:r>
        <w:tab/>
      </w:r>
      <w:r>
        <w:tab/>
      </w:r>
      <w:r>
        <w:tab/>
      </w:r>
      <w:r>
        <w:tab/>
        <w:t xml:space="preserve">           § 8.</w:t>
      </w:r>
    </w:p>
    <w:p w14:paraId="0450CAC9" w14:textId="0F8021F0" w:rsidR="006A40DE" w:rsidRDefault="00881DE3" w:rsidP="006A40DE">
      <w:pPr>
        <w:spacing w:line="360" w:lineRule="auto"/>
      </w:pPr>
      <w:r>
        <w:t xml:space="preserve">Umowa zostaje zawarta na okres: </w:t>
      </w:r>
      <w:r w:rsidR="007C2A88">
        <w:t>12</w:t>
      </w:r>
      <w:r w:rsidR="006A40DE">
        <w:t xml:space="preserve"> </w:t>
      </w:r>
      <w:r>
        <w:t>miesięcy, licząc od dnia podpisania umowy.</w:t>
      </w:r>
    </w:p>
    <w:p w14:paraId="37342092" w14:textId="18317A93" w:rsidR="00881DE3" w:rsidRDefault="00881DE3" w:rsidP="006A40DE">
      <w:pPr>
        <w:spacing w:line="360" w:lineRule="auto"/>
      </w:pP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 xml:space="preserve">            § </w:t>
      </w:r>
      <w:r>
        <w:t>9.</w:t>
      </w:r>
    </w:p>
    <w:p w14:paraId="65D257BB" w14:textId="77777777" w:rsidR="00881DE3" w:rsidRDefault="00881DE3" w:rsidP="006A40DE">
      <w:pPr>
        <w:spacing w:line="360" w:lineRule="auto"/>
        <w:jc w:val="both"/>
      </w:pPr>
      <w:r>
        <w:t>1.Zamawiający może rozwiązać umowę bez wypowiedzenia w przypadku:</w:t>
      </w:r>
    </w:p>
    <w:p w14:paraId="517C80D7" w14:textId="77777777" w:rsidR="00881DE3" w:rsidRDefault="00881DE3" w:rsidP="006A40DE">
      <w:pPr>
        <w:spacing w:line="360" w:lineRule="auto"/>
        <w:jc w:val="both"/>
      </w:pPr>
      <w:r>
        <w:t>1) opóźnienia Wykonawcy w zakresie terminu i asortymentu dostaw powyżej 7 dni roboczych,</w:t>
      </w:r>
    </w:p>
    <w:p w14:paraId="3067A521" w14:textId="77777777" w:rsidR="00881DE3" w:rsidRDefault="00881DE3" w:rsidP="006A40DE">
      <w:pPr>
        <w:spacing w:line="360" w:lineRule="auto"/>
        <w:jc w:val="both"/>
      </w:pPr>
      <w:r>
        <w:t>2) dwukrotnego dostarczenia artykułów niewłaściwej jakości lub niezgodnych z wymaganiami Zamawiającego zawartymi w załączniku nr 1 do niniejszej umowy,</w:t>
      </w:r>
    </w:p>
    <w:p w14:paraId="1336A17B" w14:textId="790B3607" w:rsidR="00881DE3" w:rsidRDefault="00881DE3" w:rsidP="006A40DE">
      <w:pPr>
        <w:spacing w:line="360" w:lineRule="auto"/>
        <w:jc w:val="both"/>
      </w:pPr>
      <w:r>
        <w:t xml:space="preserve">3) </w:t>
      </w:r>
      <w:r w:rsidR="00DD25AD">
        <w:t>ogłoszenia upadłości lub rozwiązania firmy przez Wykonawcę</w:t>
      </w:r>
      <w:r>
        <w:t>,</w:t>
      </w:r>
    </w:p>
    <w:p w14:paraId="2B7DF1B8" w14:textId="19AEF497" w:rsidR="00CC6F50" w:rsidRDefault="00CC6F50" w:rsidP="006A40DE">
      <w:pPr>
        <w:spacing w:line="360" w:lineRule="auto"/>
        <w:jc w:val="both"/>
      </w:pPr>
      <w:r>
        <w:t>4) gdy zostanie wydany nakaz zajęcia majątku Wykonawcy</w:t>
      </w:r>
    </w:p>
    <w:p w14:paraId="31DDB1E5" w14:textId="1869A9B7" w:rsidR="00881DE3" w:rsidRDefault="00CC6F50" w:rsidP="006A40DE">
      <w:pPr>
        <w:spacing w:line="360" w:lineRule="auto"/>
        <w:jc w:val="both"/>
      </w:pPr>
      <w:r>
        <w:t>5</w:t>
      </w:r>
      <w:r w:rsidR="00881DE3">
        <w:t>) rażącego naruszenia przez Wykonawcę postanowień umowy.</w:t>
      </w:r>
    </w:p>
    <w:p w14:paraId="20FE593D" w14:textId="314A5A7A" w:rsidR="00881DE3" w:rsidRDefault="00CC6F50" w:rsidP="006A40DE">
      <w:pPr>
        <w:spacing w:line="360" w:lineRule="auto"/>
        <w:jc w:val="both"/>
      </w:pPr>
      <w:r>
        <w:t>6</w:t>
      </w:r>
      <w:r w:rsidR="00881DE3">
        <w:t>)  nie realizacji przez Wykonawcę obowiązku określonego w § 5 pkt. 4.</w:t>
      </w:r>
    </w:p>
    <w:p w14:paraId="0C7DDA62" w14:textId="6BAD2C32" w:rsidR="00CC6F50" w:rsidRDefault="00CC6F50" w:rsidP="006A40DE">
      <w:pPr>
        <w:spacing w:line="360" w:lineRule="auto"/>
        <w:jc w:val="both"/>
      </w:pPr>
      <w:r>
        <w:lastRenderedPageBreak/>
        <w:t xml:space="preserve">2. Kary umowne nie wyłączają możliwości dochodzenia przez Zamawiającego odszkodowania uzupełniającego na zasadach ogólnych jeśli wysokość szkody przenosić będzie wartość zastrzeżonej kary. </w:t>
      </w:r>
    </w:p>
    <w:p w14:paraId="3B055DEF" w14:textId="12CFF3EC" w:rsidR="001D758D" w:rsidRDefault="001D758D" w:rsidP="006A40DE">
      <w:pPr>
        <w:spacing w:line="360" w:lineRule="auto"/>
        <w:jc w:val="both"/>
      </w:pPr>
      <w:r>
        <w:t xml:space="preserve">3. Łączna wysokość kar umownych naliczonych na podstawie niniejszej umowy nie może przekroczyć 20 % wartości brutto zamówienia o którym mowa w </w:t>
      </w:r>
      <w:r>
        <w:rPr>
          <w:rFonts w:cs="Calibri"/>
        </w:rPr>
        <w:t>§</w:t>
      </w:r>
      <w:r>
        <w:t xml:space="preserve"> 1 niniejszej umowy.</w:t>
      </w:r>
    </w:p>
    <w:p w14:paraId="58B231BB" w14:textId="77777777" w:rsidR="00881DE3" w:rsidRDefault="00881DE3" w:rsidP="006A40DE">
      <w:pPr>
        <w:spacing w:line="360" w:lineRule="auto"/>
        <w:jc w:val="both"/>
      </w:pPr>
      <w:r>
        <w:t>2. W razie zaistnienia istotnej zmiany okoliczności powodującej, że wykonanie umowy nie leży w interesie publicznym, czego nie można było przewidzieć w chwili jej zawarcia, Zamawiający może odstąpić od umowy w terminie 30 dni od powzięcia wiadomości o tych okolicznościach.</w:t>
      </w:r>
    </w:p>
    <w:p w14:paraId="2A5989DE" w14:textId="2DDF3C8B" w:rsidR="00881DE3" w:rsidRDefault="00881DE3" w:rsidP="006A40DE">
      <w:pPr>
        <w:spacing w:line="360" w:lineRule="auto"/>
        <w:jc w:val="both"/>
      </w:pPr>
      <w:r>
        <w:t xml:space="preserve"> 4. Każdej ze Stron przysługuje prawo do wypowiedzenia umowy z zachowaniem </w:t>
      </w:r>
      <w:r>
        <w:br/>
        <w:t>1- miesięcznego okresu wypowiedzenia. Wypowiedzenie następuje z zachowaniem formy pisemnej. Bieg terminu wypowiedzenia rozpoczyna się z pierwszym dniem miesiąca następującego po miesiącu, w którym Strona złożyła wypowiedzenie i upływa ostatniego dnia miesiąca.</w:t>
      </w:r>
    </w:p>
    <w:p w14:paraId="5FAFDEAA" w14:textId="30E770CB" w:rsidR="00881DE3" w:rsidRDefault="00881DE3" w:rsidP="006A40DE">
      <w:pPr>
        <w:spacing w:line="360" w:lineRule="auto"/>
        <w:ind w:left="360"/>
      </w:pPr>
      <w:r>
        <w:tab/>
      </w:r>
      <w:r>
        <w:tab/>
      </w:r>
      <w:r>
        <w:tab/>
      </w:r>
      <w:r>
        <w:tab/>
      </w:r>
      <w:r>
        <w:tab/>
      </w:r>
      <w:r>
        <w:tab/>
        <w:t>§ 10.</w:t>
      </w:r>
    </w:p>
    <w:p w14:paraId="2A8044FB" w14:textId="689A8E49" w:rsidR="006A40DE" w:rsidRDefault="00881DE3" w:rsidP="006A40DE">
      <w:pPr>
        <w:spacing w:line="360" w:lineRule="auto"/>
      </w:pPr>
      <w:r>
        <w:t xml:space="preserve">W sprawach nieuregulowanych niniejszą umową mają zastosowanie przepisy Kodeksu Cywilnego oraz ustawy Prawo Zamówień Publicznych </w:t>
      </w:r>
    </w:p>
    <w:p w14:paraId="33490326" w14:textId="540AA756" w:rsidR="00881DE3" w:rsidRDefault="00881DE3" w:rsidP="006A40DE">
      <w:pPr>
        <w:spacing w:line="360" w:lineRule="auto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1D758D">
        <w:t>§ 11.</w:t>
      </w:r>
    </w:p>
    <w:p w14:paraId="161504A8" w14:textId="0C51653C" w:rsidR="00881DE3" w:rsidRDefault="00881DE3" w:rsidP="006A40DE">
      <w:pPr>
        <w:spacing w:line="360" w:lineRule="auto"/>
        <w:jc w:val="both"/>
      </w:pPr>
      <w:r>
        <w:t>Spory między stronami umowy rozstrzygać będą sądy powszechne właściwe dla siedziby Zamawiającego.</w:t>
      </w:r>
    </w:p>
    <w:p w14:paraId="708DAEC1" w14:textId="367044C8" w:rsidR="00881DE3" w:rsidRDefault="00881DE3" w:rsidP="006A40DE">
      <w:pPr>
        <w:spacing w:line="360" w:lineRule="auto"/>
        <w:jc w:val="both"/>
      </w:pPr>
      <w:r>
        <w:tab/>
      </w:r>
      <w:r>
        <w:tab/>
      </w:r>
      <w:r>
        <w:tab/>
      </w:r>
      <w:r>
        <w:tab/>
      </w:r>
      <w:r>
        <w:tab/>
      </w:r>
      <w:r>
        <w:tab/>
      </w:r>
      <w:r w:rsidR="001D758D">
        <w:t>§ 12.</w:t>
      </w:r>
    </w:p>
    <w:p w14:paraId="51B1128C" w14:textId="4C61DE61" w:rsidR="00881DE3" w:rsidRDefault="00881DE3" w:rsidP="006A40DE">
      <w:pPr>
        <w:spacing w:line="360" w:lineRule="auto"/>
        <w:jc w:val="both"/>
      </w:pPr>
      <w:r>
        <w:t>Umowa sporządzona została w 2</w:t>
      </w:r>
      <w:r>
        <w:rPr>
          <w:b/>
        </w:rPr>
        <w:t xml:space="preserve"> </w:t>
      </w:r>
      <w:r>
        <w:t>jednobrzmiących egzemplarzach , po 1</w:t>
      </w:r>
      <w:r>
        <w:rPr>
          <w:b/>
        </w:rPr>
        <w:t xml:space="preserve"> </w:t>
      </w:r>
      <w:r>
        <w:t>dla każdej ze stron.</w:t>
      </w:r>
      <w:r>
        <w:tab/>
      </w:r>
    </w:p>
    <w:p w14:paraId="11216200" w14:textId="77777777" w:rsidR="00881DE3" w:rsidRDefault="00881DE3" w:rsidP="006A40DE">
      <w:pPr>
        <w:spacing w:line="360" w:lineRule="auto"/>
      </w:pPr>
    </w:p>
    <w:p w14:paraId="47722720" w14:textId="3F1818E2" w:rsidR="00BB1B96" w:rsidRDefault="00BB1B96" w:rsidP="006A40DE">
      <w:pPr>
        <w:spacing w:line="360" w:lineRule="auto"/>
        <w:rPr>
          <w:rFonts w:asciiTheme="minorHAnsi" w:eastAsia="Times New Roman" w:hAnsiTheme="minorHAnsi"/>
          <w:sz w:val="24"/>
          <w:szCs w:val="24"/>
          <w:lang w:eastAsia="pl-PL"/>
        </w:rPr>
      </w:pPr>
    </w:p>
    <w:p w14:paraId="37C27B6A" w14:textId="77777777" w:rsidR="001D758D" w:rsidRPr="00CE4F4C" w:rsidRDefault="001D758D" w:rsidP="006A40DE">
      <w:pPr>
        <w:spacing w:line="360" w:lineRule="auto"/>
        <w:rPr>
          <w:rFonts w:asciiTheme="minorHAnsi" w:eastAsia="Times New Roman" w:hAnsiTheme="minorHAnsi"/>
          <w:sz w:val="24"/>
          <w:szCs w:val="24"/>
          <w:lang w:eastAsia="pl-PL"/>
        </w:rPr>
      </w:pPr>
    </w:p>
    <w:p w14:paraId="080AF14A" w14:textId="77777777" w:rsidR="00BB1B96" w:rsidRPr="00CE4F4C" w:rsidRDefault="00BB1B96" w:rsidP="006A40DE">
      <w:pPr>
        <w:spacing w:after="0" w:line="360" w:lineRule="auto"/>
        <w:rPr>
          <w:rFonts w:asciiTheme="minorHAnsi" w:eastAsia="Times New Roman" w:hAnsiTheme="minorHAnsi"/>
          <w:sz w:val="24"/>
          <w:szCs w:val="24"/>
          <w:lang w:eastAsia="pl-PL"/>
        </w:rPr>
      </w:pPr>
    </w:p>
    <w:p w14:paraId="26D758AB" w14:textId="619D11B1" w:rsidR="00BB1B96" w:rsidRPr="00CE4F4C" w:rsidRDefault="00881DE3" w:rsidP="006A40DE">
      <w:pPr>
        <w:spacing w:after="0" w:line="360" w:lineRule="auto"/>
        <w:rPr>
          <w:rFonts w:asciiTheme="minorHAnsi" w:eastAsia="Times New Roman" w:hAnsiTheme="minorHAnsi"/>
          <w:sz w:val="24"/>
          <w:szCs w:val="24"/>
          <w:lang w:eastAsia="pl-PL"/>
        </w:rPr>
      </w:pPr>
      <w:r>
        <w:rPr>
          <w:rFonts w:asciiTheme="minorHAnsi" w:eastAsia="Times New Roman" w:hAnsiTheme="minorHAnsi"/>
          <w:sz w:val="24"/>
          <w:szCs w:val="24"/>
          <w:lang w:eastAsia="pl-PL"/>
        </w:rPr>
        <w:t>ZAMAWIAJĄCY                                                                                            WYKONAWCA</w:t>
      </w:r>
    </w:p>
    <w:p w14:paraId="779CEADB" w14:textId="2D518C5C" w:rsidR="00E342CA" w:rsidRPr="00CE4F4C" w:rsidRDefault="00E342CA" w:rsidP="00E342CA">
      <w:pPr>
        <w:tabs>
          <w:tab w:val="left" w:pos="0"/>
          <w:tab w:val="left" w:pos="708"/>
          <w:tab w:val="left" w:pos="1416"/>
          <w:tab w:val="left" w:pos="2124"/>
          <w:tab w:val="left" w:pos="2832"/>
          <w:tab w:val="left" w:pos="3540"/>
          <w:tab w:val="left" w:pos="4248"/>
          <w:tab w:val="left" w:pos="4956"/>
          <w:tab w:val="left" w:pos="5664"/>
          <w:tab w:val="left" w:pos="6372"/>
          <w:tab w:val="left" w:pos="7080"/>
          <w:tab w:val="left" w:pos="7788"/>
          <w:tab w:val="left" w:pos="8496"/>
        </w:tabs>
        <w:suppressAutoHyphens/>
        <w:spacing w:line="360" w:lineRule="exact"/>
        <w:ind w:left="360"/>
        <w:rPr>
          <w:rFonts w:asciiTheme="minorHAnsi" w:hAnsiTheme="minorHAnsi"/>
        </w:rPr>
      </w:pPr>
    </w:p>
    <w:p w14:paraId="1A6F89CE" w14:textId="77777777" w:rsidR="00471FCC" w:rsidRDefault="00471FCC" w:rsidP="00A0176B">
      <w:pPr>
        <w:tabs>
          <w:tab w:val="left" w:pos="1309"/>
        </w:tabs>
        <w:spacing w:after="0" w:line="360" w:lineRule="exact"/>
        <w:jc w:val="both"/>
        <w:rPr>
          <w:rFonts w:asciiTheme="minorHAnsi" w:hAnsiTheme="minorHAnsi" w:cs="Arial"/>
          <w:sz w:val="20"/>
          <w:szCs w:val="20"/>
        </w:rPr>
      </w:pPr>
    </w:p>
    <w:p w14:paraId="1D990847" w14:textId="77777777" w:rsidR="00DD25AD" w:rsidRDefault="00DD25AD" w:rsidP="00A0176B">
      <w:pPr>
        <w:tabs>
          <w:tab w:val="left" w:pos="1309"/>
        </w:tabs>
        <w:spacing w:after="0" w:line="360" w:lineRule="exact"/>
        <w:jc w:val="both"/>
        <w:rPr>
          <w:rFonts w:asciiTheme="minorHAnsi" w:hAnsiTheme="minorHAnsi" w:cs="Arial"/>
          <w:sz w:val="20"/>
          <w:szCs w:val="20"/>
        </w:rPr>
      </w:pPr>
    </w:p>
    <w:p w14:paraId="12DF54C7" w14:textId="77777777" w:rsidR="00DD25AD" w:rsidRDefault="00DD25AD" w:rsidP="00A0176B">
      <w:pPr>
        <w:tabs>
          <w:tab w:val="left" w:pos="1309"/>
        </w:tabs>
        <w:spacing w:after="0" w:line="360" w:lineRule="exact"/>
        <w:jc w:val="both"/>
        <w:rPr>
          <w:rFonts w:asciiTheme="minorHAnsi" w:hAnsiTheme="minorHAnsi" w:cs="Arial"/>
          <w:sz w:val="20"/>
          <w:szCs w:val="20"/>
        </w:rPr>
      </w:pPr>
    </w:p>
    <w:p w14:paraId="1CC406A0" w14:textId="77777777" w:rsidR="00DD25AD" w:rsidRDefault="00DD25AD" w:rsidP="00A0176B">
      <w:pPr>
        <w:tabs>
          <w:tab w:val="left" w:pos="1309"/>
        </w:tabs>
        <w:spacing w:after="0" w:line="360" w:lineRule="exact"/>
        <w:jc w:val="both"/>
        <w:rPr>
          <w:rFonts w:asciiTheme="minorHAnsi" w:hAnsiTheme="minorHAnsi" w:cs="Arial"/>
          <w:sz w:val="20"/>
          <w:szCs w:val="20"/>
        </w:rPr>
      </w:pPr>
    </w:p>
    <w:p w14:paraId="273EE1AC" w14:textId="77777777" w:rsidR="00DD25AD" w:rsidRDefault="00DD25AD" w:rsidP="00A0176B">
      <w:pPr>
        <w:tabs>
          <w:tab w:val="left" w:pos="1309"/>
        </w:tabs>
        <w:spacing w:after="0" w:line="360" w:lineRule="exact"/>
        <w:jc w:val="both"/>
        <w:rPr>
          <w:rFonts w:asciiTheme="minorHAnsi" w:hAnsiTheme="minorHAnsi" w:cs="Arial"/>
          <w:sz w:val="20"/>
          <w:szCs w:val="20"/>
        </w:rPr>
      </w:pPr>
    </w:p>
    <w:p w14:paraId="32644A25" w14:textId="77777777" w:rsidR="00DD25AD" w:rsidRPr="00CE4F4C" w:rsidRDefault="00DD25AD" w:rsidP="00A0176B">
      <w:pPr>
        <w:tabs>
          <w:tab w:val="left" w:pos="1309"/>
        </w:tabs>
        <w:spacing w:after="0" w:line="360" w:lineRule="exact"/>
        <w:jc w:val="both"/>
        <w:rPr>
          <w:rFonts w:asciiTheme="minorHAnsi" w:hAnsiTheme="minorHAnsi" w:cs="Arial"/>
          <w:sz w:val="20"/>
          <w:szCs w:val="20"/>
        </w:rPr>
      </w:pPr>
    </w:p>
    <w:p w14:paraId="5CAC487A" w14:textId="77777777" w:rsidR="00471FCC" w:rsidRDefault="00471FCC" w:rsidP="00A0176B">
      <w:pPr>
        <w:tabs>
          <w:tab w:val="left" w:pos="1309"/>
        </w:tabs>
        <w:spacing w:after="0" w:line="360" w:lineRule="exact"/>
        <w:jc w:val="both"/>
        <w:rPr>
          <w:rFonts w:asciiTheme="minorHAnsi" w:hAnsiTheme="minorHAnsi" w:cs="Arial"/>
          <w:sz w:val="20"/>
          <w:szCs w:val="20"/>
        </w:rPr>
      </w:pPr>
    </w:p>
    <w:sectPr w:rsidR="00471FCC" w:rsidSect="00BC2C18">
      <w:headerReference w:type="even" r:id="rId8"/>
      <w:footerReference w:type="default" r:id="rId9"/>
      <w:headerReference w:type="first" r:id="rId10"/>
      <w:pgSz w:w="11906" w:h="16838" w:code="9"/>
      <w:pgMar w:top="964" w:right="1531" w:bottom="851" w:left="1701" w:header="964" w:footer="851" w:gutter="0"/>
      <w:pgNumType w:start="1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3F17672B" w14:textId="77777777" w:rsidR="00923E66" w:rsidRDefault="00923E66" w:rsidP="003C197C">
      <w:pPr>
        <w:spacing w:after="0" w:line="240" w:lineRule="auto"/>
      </w:pPr>
      <w:r>
        <w:separator/>
      </w:r>
    </w:p>
  </w:endnote>
  <w:endnote w:type="continuationSeparator" w:id="0">
    <w:p w14:paraId="753DDA9A" w14:textId="77777777" w:rsidR="00923E66" w:rsidRDefault="00923E66" w:rsidP="003C19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Liberation Serif">
    <w:panose1 w:val="02020603050405020304"/>
    <w:charset w:val="EE"/>
    <w:family w:val="roman"/>
    <w:pitch w:val="variable"/>
    <w:sig w:usb0="E0000AFF" w:usb1="500078FF" w:usb2="00000021" w:usb3="00000000" w:csb0="000001BF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Mangal">
    <w:altName w:val="Liberation Mono"/>
    <w:panose1 w:val="00000400000000000000"/>
    <w:charset w:val="01"/>
    <w:family w:val="roman"/>
    <w:notTrueType/>
    <w:pitch w:val="variable"/>
    <w:sig w:usb0="00002000" w:usb1="00000000" w:usb2="00000000" w:usb3="00000000" w:csb0="00000000" w:csb1="00000000"/>
  </w:font>
  <w:font w:name="Georgia">
    <w:panose1 w:val="02040502050405020303"/>
    <w:charset w:val="EE"/>
    <w:family w:val="roman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FD23F8" w14:textId="77777777" w:rsidR="00923E66" w:rsidRDefault="00923E66">
    <w:pPr>
      <w:pStyle w:val="Stopka"/>
      <w:jc w:val="center"/>
    </w:pPr>
    <w:r>
      <w:fldChar w:fldCharType="begin"/>
    </w:r>
    <w:r>
      <w:instrText xml:space="preserve"> PAGE   \* MERGEFORMAT </w:instrText>
    </w:r>
    <w:r>
      <w:fldChar w:fldCharType="separate"/>
    </w:r>
    <w:r w:rsidR="00A43059">
      <w:rPr>
        <w:noProof/>
      </w:rPr>
      <w:t>16</w:t>
    </w:r>
    <w:r>
      <w:rPr>
        <w:noProof/>
      </w:rPr>
      <w:fldChar w:fldCharType="end"/>
    </w:r>
  </w:p>
  <w:p w14:paraId="6759911F" w14:textId="77777777" w:rsidR="00923E66" w:rsidRDefault="00923E66">
    <w:pPr>
      <w:pStyle w:val="Stopka"/>
    </w:pPr>
  </w:p>
  <w:p w14:paraId="499DC1C8" w14:textId="77777777" w:rsidR="00923E66" w:rsidRDefault="00923E66">
    <w:pPr>
      <w:pStyle w:val="Stopka"/>
    </w:pPr>
  </w:p>
  <w:p w14:paraId="441FDFAF" w14:textId="77777777" w:rsidR="00923E66" w:rsidRDefault="00923E66">
    <w:pPr>
      <w:pStyle w:val="Stopk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F6D71E5" w14:textId="77777777" w:rsidR="00923E66" w:rsidRDefault="00923E66" w:rsidP="003C197C">
      <w:pPr>
        <w:spacing w:after="0" w:line="240" w:lineRule="auto"/>
      </w:pPr>
      <w:r>
        <w:separator/>
      </w:r>
    </w:p>
  </w:footnote>
  <w:footnote w:type="continuationSeparator" w:id="0">
    <w:p w14:paraId="72580ECF" w14:textId="77777777" w:rsidR="00923E66" w:rsidRDefault="00923E66" w:rsidP="003C19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DCE4BC0" w14:textId="77777777" w:rsidR="00923E66" w:rsidRDefault="00923E66">
    <w:r>
      <w:cr/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0" w:type="auto"/>
      <w:tblInd w:w="-421" w:type="dxa"/>
      <w:tblCellMar>
        <w:left w:w="0" w:type="dxa"/>
        <w:right w:w="0" w:type="dxa"/>
      </w:tblCellMar>
      <w:tblLook w:val="04A0" w:firstRow="1" w:lastRow="0" w:firstColumn="1" w:lastColumn="0" w:noHBand="0" w:noVBand="1"/>
    </w:tblPr>
    <w:tblGrid>
      <w:gridCol w:w="3279"/>
      <w:gridCol w:w="5816"/>
    </w:tblGrid>
    <w:tr w:rsidR="00923E66" w:rsidRPr="00A8372D" w14:paraId="720AB94E" w14:textId="77777777" w:rsidTr="000165A7">
      <w:tc>
        <w:tcPr>
          <w:tcW w:w="3281" w:type="dxa"/>
          <w:shd w:val="clear" w:color="auto" w:fill="auto"/>
        </w:tcPr>
        <w:p w14:paraId="00210D8B" w14:textId="77777777" w:rsidR="00923E66" w:rsidRDefault="00923E66" w:rsidP="000165A7">
          <w:pPr>
            <w:pStyle w:val="Nagwek"/>
            <w:tabs>
              <w:tab w:val="left" w:pos="3900"/>
            </w:tabs>
          </w:pPr>
          <w:r>
            <w:rPr>
              <w:noProof/>
              <w:lang w:eastAsia="pl-PL"/>
            </w:rPr>
            <w:drawing>
              <wp:inline distT="0" distB="0" distL="0" distR="0" wp14:anchorId="5BA5935E" wp14:editId="7A1365BF">
                <wp:extent cx="1333500" cy="504825"/>
                <wp:effectExtent l="0" t="0" r="0" b="9525"/>
                <wp:docPr id="1" name="Obraz 1" descr="logo-SW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logo-SW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333500" cy="50482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5824" w:type="dxa"/>
          <w:shd w:val="clear" w:color="auto" w:fill="auto"/>
        </w:tcPr>
        <w:p w14:paraId="0F114193" w14:textId="285DC777" w:rsidR="00923E66" w:rsidRPr="000165A7" w:rsidRDefault="00923E66" w:rsidP="00600F5E">
          <w:pPr>
            <w:pStyle w:val="Nagwek"/>
            <w:tabs>
              <w:tab w:val="left" w:pos="3900"/>
            </w:tabs>
            <w:spacing w:before="120" w:line="240" w:lineRule="exact"/>
            <w:jc w:val="right"/>
            <w:rPr>
              <w:b/>
              <w:color w:val="262626"/>
              <w:sz w:val="19"/>
              <w:szCs w:val="19"/>
            </w:rPr>
          </w:pPr>
          <w:r>
            <w:rPr>
              <w:b/>
              <w:color w:val="262626"/>
              <w:sz w:val="19"/>
              <w:szCs w:val="19"/>
            </w:rPr>
            <w:t xml:space="preserve">                                                                               Areszt Śledczy w Radomiu </w:t>
          </w:r>
        </w:p>
        <w:p w14:paraId="240D6119" w14:textId="1AAC6C9A" w:rsidR="00923E66" w:rsidRPr="000165A7" w:rsidRDefault="00923E66" w:rsidP="00600F5E">
          <w:pPr>
            <w:pStyle w:val="Nagwek"/>
            <w:tabs>
              <w:tab w:val="left" w:pos="3900"/>
            </w:tabs>
            <w:jc w:val="right"/>
            <w:rPr>
              <w:color w:val="262626"/>
              <w:sz w:val="17"/>
              <w:szCs w:val="17"/>
            </w:rPr>
          </w:pPr>
          <w:r>
            <w:rPr>
              <w:color w:val="262626"/>
              <w:sz w:val="17"/>
              <w:szCs w:val="17"/>
            </w:rPr>
            <w:t xml:space="preserve">                                                                              26-600 Radom</w:t>
          </w:r>
          <w:r w:rsidRPr="000165A7">
            <w:rPr>
              <w:color w:val="262626"/>
              <w:sz w:val="17"/>
              <w:szCs w:val="17"/>
            </w:rPr>
            <w:t xml:space="preserve">, </w:t>
          </w:r>
          <w:r>
            <w:rPr>
              <w:color w:val="262626"/>
              <w:sz w:val="17"/>
              <w:szCs w:val="17"/>
            </w:rPr>
            <w:t>ul. Wolanowska 120</w:t>
          </w:r>
        </w:p>
        <w:p w14:paraId="3052C2DF" w14:textId="7381ADDC" w:rsidR="00923E66" w:rsidRPr="00600F5E" w:rsidRDefault="00923E66" w:rsidP="00600F5E">
          <w:pPr>
            <w:pStyle w:val="Nagwek"/>
            <w:tabs>
              <w:tab w:val="left" w:pos="3900"/>
            </w:tabs>
            <w:jc w:val="right"/>
          </w:pPr>
          <w:r w:rsidRPr="00600F5E">
            <w:rPr>
              <w:color w:val="262626"/>
              <w:sz w:val="17"/>
              <w:szCs w:val="17"/>
            </w:rPr>
            <w:t xml:space="preserve">tel. 48 613-10-00, fax 48 330-86-13, email: </w:t>
          </w:r>
          <w:hyperlink r:id="rId2" w:history="1">
            <w:r w:rsidRPr="00600F5E">
              <w:rPr>
                <w:rStyle w:val="Hipercze"/>
                <w:sz w:val="17"/>
                <w:szCs w:val="17"/>
              </w:rPr>
              <w:t>as_radom@sw.gov.pl</w:t>
            </w:r>
          </w:hyperlink>
        </w:p>
      </w:tc>
    </w:tr>
  </w:tbl>
  <w:p w14:paraId="2073CC71" w14:textId="77777777" w:rsidR="00923E66" w:rsidRPr="00600F5E" w:rsidRDefault="00923E66" w:rsidP="00B63CD2">
    <w:pPr>
      <w:pStyle w:val="Nagwek"/>
      <w:tabs>
        <w:tab w:val="left" w:pos="3900"/>
      </w:tabs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000001"/>
    <w:multiLevelType w:val="multilevel"/>
    <w:tmpl w:val="A4FAA950"/>
    <w:name w:val="WWNum11"/>
    <w:lvl w:ilvl="0">
      <w:start w:val="1"/>
      <w:numFmt w:val="upperRoman"/>
      <w:lvlText w:val="%1."/>
      <w:lvlJc w:val="right"/>
      <w:pPr>
        <w:tabs>
          <w:tab w:val="num" w:pos="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  <w:rPr>
        <w:b w:val="0"/>
      </w:r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1" w15:restartNumberingAfterBreak="0">
    <w:nsid w:val="00000002"/>
    <w:multiLevelType w:val="singleLevel"/>
    <w:tmpl w:val="00000002"/>
    <w:name w:val="WW8Num2"/>
    <w:lvl w:ilvl="0">
      <w:start w:val="2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  <w:sz w:val="20"/>
        <w:szCs w:val="20"/>
      </w:rPr>
    </w:lvl>
  </w:abstractNum>
  <w:abstractNum w:abstractNumId="2" w15:restartNumberingAfterBreak="0">
    <w:nsid w:val="00000003"/>
    <w:multiLevelType w:val="singleLevel"/>
    <w:tmpl w:val="00000003"/>
    <w:name w:val="WW8Num3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ascii="Arial" w:hAnsi="Arial" w:cs="Arial"/>
      </w:rPr>
    </w:lvl>
  </w:abstractNum>
  <w:abstractNum w:abstractNumId="3" w15:restartNumberingAfterBreak="0">
    <w:nsid w:val="00000004"/>
    <w:multiLevelType w:val="multilevel"/>
    <w:tmpl w:val="00000004"/>
    <w:name w:val="WW8Num4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>
      <w:start w:val="1"/>
      <w:numFmt w:val="decimal"/>
      <w:lvlText w:val="%3."/>
      <w:lvlJc w:val="left"/>
      <w:pPr>
        <w:tabs>
          <w:tab w:val="num" w:pos="1440"/>
        </w:tabs>
        <w:ind w:left="1440" w:hanging="360"/>
      </w:pPr>
    </w:lvl>
    <w:lvl w:ilvl="3">
      <w:start w:val="1"/>
      <w:numFmt w:val="decimal"/>
      <w:lvlText w:val="%4."/>
      <w:lvlJc w:val="left"/>
      <w:pPr>
        <w:tabs>
          <w:tab w:val="num" w:pos="1800"/>
        </w:tabs>
        <w:ind w:left="1800" w:hanging="360"/>
      </w:pPr>
    </w:lvl>
    <w:lvl w:ilvl="4">
      <w:start w:val="1"/>
      <w:numFmt w:val="decimal"/>
      <w:lvlText w:val="%5."/>
      <w:lvlJc w:val="left"/>
      <w:pPr>
        <w:tabs>
          <w:tab w:val="num" w:pos="2160"/>
        </w:tabs>
        <w:ind w:left="2160" w:hanging="360"/>
      </w:pPr>
    </w:lvl>
    <w:lvl w:ilvl="5">
      <w:start w:val="1"/>
      <w:numFmt w:val="decimal"/>
      <w:lvlText w:val="%6."/>
      <w:lvlJc w:val="left"/>
      <w:pPr>
        <w:tabs>
          <w:tab w:val="num" w:pos="2520"/>
        </w:tabs>
        <w:ind w:left="2520" w:hanging="360"/>
      </w:pPr>
    </w:lvl>
    <w:lvl w:ilvl="6">
      <w:start w:val="1"/>
      <w:numFmt w:val="decimal"/>
      <w:lvlText w:val="%7."/>
      <w:lvlJc w:val="left"/>
      <w:pPr>
        <w:tabs>
          <w:tab w:val="num" w:pos="2880"/>
        </w:tabs>
        <w:ind w:left="2880" w:hanging="360"/>
      </w:pPr>
    </w:lvl>
    <w:lvl w:ilvl="7">
      <w:start w:val="1"/>
      <w:numFmt w:val="decimal"/>
      <w:lvlText w:val="%8."/>
      <w:lvlJc w:val="left"/>
      <w:pPr>
        <w:tabs>
          <w:tab w:val="num" w:pos="3240"/>
        </w:tabs>
        <w:ind w:left="3240" w:hanging="360"/>
      </w:pPr>
    </w:lvl>
    <w:lvl w:ilvl="8">
      <w:start w:val="1"/>
      <w:numFmt w:val="decimal"/>
      <w:lvlText w:val="%9."/>
      <w:lvlJc w:val="left"/>
      <w:pPr>
        <w:tabs>
          <w:tab w:val="num" w:pos="3600"/>
        </w:tabs>
        <w:ind w:left="3600" w:hanging="360"/>
      </w:pPr>
    </w:lvl>
  </w:abstractNum>
  <w:abstractNum w:abstractNumId="4" w15:restartNumberingAfterBreak="0">
    <w:nsid w:val="0AA3406D"/>
    <w:multiLevelType w:val="hybridMultilevel"/>
    <w:tmpl w:val="637CF74A"/>
    <w:lvl w:ilvl="0" w:tplc="3A0AFEFA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0CC22240"/>
    <w:multiLevelType w:val="hybridMultilevel"/>
    <w:tmpl w:val="1A64E184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9E058E3"/>
    <w:multiLevelType w:val="multilevel"/>
    <w:tmpl w:val="76D89C56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35C57DE3"/>
    <w:multiLevelType w:val="hybridMultilevel"/>
    <w:tmpl w:val="ECEA610A"/>
    <w:lvl w:ilvl="0" w:tplc="0415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 w:tplc="3AD4617A">
      <w:start w:val="2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576B5A04"/>
    <w:multiLevelType w:val="hybridMultilevel"/>
    <w:tmpl w:val="33CEBC4C"/>
    <w:lvl w:ilvl="0" w:tplc="FFFFFFF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FFFFFFFF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FFFFFFFF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FFFFFFF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FFFFFFFF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FFFFFFFF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FFFFFFF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FFFFFFFF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FFFFFFFF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5ED97779"/>
    <w:multiLevelType w:val="hybridMultilevel"/>
    <w:tmpl w:val="DBF49CB6"/>
    <w:lvl w:ilvl="0" w:tplc="E6A84F70">
      <w:start w:val="1"/>
      <w:numFmt w:val="decimal"/>
      <w:lvlText w:val="%1)"/>
      <w:lvlJc w:val="left"/>
      <w:pPr>
        <w:ind w:left="108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10" w15:restartNumberingAfterBreak="0">
    <w:nsid w:val="692158DF"/>
    <w:multiLevelType w:val="hybridMultilevel"/>
    <w:tmpl w:val="72D834C4"/>
    <w:lvl w:ilvl="0" w:tplc="7D3CF624">
      <w:start w:val="1"/>
      <w:numFmt w:val="decimal"/>
      <w:lvlText w:val="%1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6F5A24EC"/>
    <w:multiLevelType w:val="multilevel"/>
    <w:tmpl w:val="5C92B1C0"/>
    <w:lvl w:ilvl="0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4BA554E"/>
    <w:multiLevelType w:val="hybridMultilevel"/>
    <w:tmpl w:val="420E9F6E"/>
    <w:lvl w:ilvl="0" w:tplc="0415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 w15:restartNumberingAfterBreak="0">
    <w:nsid w:val="7ECB080C"/>
    <w:multiLevelType w:val="multilevel"/>
    <w:tmpl w:val="B4280AA6"/>
    <w:lvl w:ilvl="0">
      <w:start w:val="2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10"/>
  </w:num>
  <w:num w:numId="5">
    <w:abstractNumId w:val="9"/>
  </w:num>
  <w:num w:numId="6">
    <w:abstractNumId w:val="11"/>
  </w:num>
  <w:num w:numId="7">
    <w:abstractNumId w:val="13"/>
  </w:num>
  <w:num w:numId="8">
    <w:abstractNumId w:val="6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12"/>
  </w:num>
  <w:num w:numId="13">
    <w:abstractNumId w:val="4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drawingGridHorizontalSpacing w:val="110"/>
  <w:displayHorizontalDrawingGridEvery w:val="2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C197C"/>
    <w:rsid w:val="00002CBA"/>
    <w:rsid w:val="0000442C"/>
    <w:rsid w:val="0001000C"/>
    <w:rsid w:val="000165A7"/>
    <w:rsid w:val="0001742F"/>
    <w:rsid w:val="00021C27"/>
    <w:rsid w:val="00033C3D"/>
    <w:rsid w:val="00035F6B"/>
    <w:rsid w:val="00040098"/>
    <w:rsid w:val="00040255"/>
    <w:rsid w:val="00047E5F"/>
    <w:rsid w:val="0005104B"/>
    <w:rsid w:val="00051096"/>
    <w:rsid w:val="00051C08"/>
    <w:rsid w:val="00052FA8"/>
    <w:rsid w:val="00054992"/>
    <w:rsid w:val="00056CB3"/>
    <w:rsid w:val="000573B6"/>
    <w:rsid w:val="00067EFD"/>
    <w:rsid w:val="00071704"/>
    <w:rsid w:val="00074F3E"/>
    <w:rsid w:val="00087E63"/>
    <w:rsid w:val="000913D9"/>
    <w:rsid w:val="000925DE"/>
    <w:rsid w:val="000A4F13"/>
    <w:rsid w:val="000B1DD9"/>
    <w:rsid w:val="000B569C"/>
    <w:rsid w:val="000B6ADD"/>
    <w:rsid w:val="000C2B1B"/>
    <w:rsid w:val="000C33BE"/>
    <w:rsid w:val="000C3411"/>
    <w:rsid w:val="000E36C3"/>
    <w:rsid w:val="000F1E31"/>
    <w:rsid w:val="001011C8"/>
    <w:rsid w:val="00123000"/>
    <w:rsid w:val="00125295"/>
    <w:rsid w:val="0012574F"/>
    <w:rsid w:val="00135F85"/>
    <w:rsid w:val="00142C38"/>
    <w:rsid w:val="00143D87"/>
    <w:rsid w:val="001452DE"/>
    <w:rsid w:val="00151B61"/>
    <w:rsid w:val="001618FA"/>
    <w:rsid w:val="0017011F"/>
    <w:rsid w:val="00174348"/>
    <w:rsid w:val="00177BB1"/>
    <w:rsid w:val="001A092A"/>
    <w:rsid w:val="001A2D91"/>
    <w:rsid w:val="001B02E5"/>
    <w:rsid w:val="001D0732"/>
    <w:rsid w:val="001D2240"/>
    <w:rsid w:val="001D53C3"/>
    <w:rsid w:val="001D758D"/>
    <w:rsid w:val="001D7EBF"/>
    <w:rsid w:val="001E04B9"/>
    <w:rsid w:val="001F33B9"/>
    <w:rsid w:val="001F7FD1"/>
    <w:rsid w:val="00203F90"/>
    <w:rsid w:val="002173E3"/>
    <w:rsid w:val="00222C01"/>
    <w:rsid w:val="00240649"/>
    <w:rsid w:val="00255A3B"/>
    <w:rsid w:val="002610EC"/>
    <w:rsid w:val="00263A22"/>
    <w:rsid w:val="00267402"/>
    <w:rsid w:val="00272329"/>
    <w:rsid w:val="00275E6F"/>
    <w:rsid w:val="002816A3"/>
    <w:rsid w:val="00281BCB"/>
    <w:rsid w:val="00287942"/>
    <w:rsid w:val="00297A79"/>
    <w:rsid w:val="00297B7E"/>
    <w:rsid w:val="002B2382"/>
    <w:rsid w:val="002B3EA3"/>
    <w:rsid w:val="002C393D"/>
    <w:rsid w:val="002C4606"/>
    <w:rsid w:val="002D2CCA"/>
    <w:rsid w:val="002D6A27"/>
    <w:rsid w:val="002D71C3"/>
    <w:rsid w:val="002E479B"/>
    <w:rsid w:val="002F467D"/>
    <w:rsid w:val="003006AC"/>
    <w:rsid w:val="00306AFD"/>
    <w:rsid w:val="0031670E"/>
    <w:rsid w:val="00317665"/>
    <w:rsid w:val="00325945"/>
    <w:rsid w:val="003475C3"/>
    <w:rsid w:val="00350001"/>
    <w:rsid w:val="0035253B"/>
    <w:rsid w:val="00354BF4"/>
    <w:rsid w:val="003628F1"/>
    <w:rsid w:val="00362CCE"/>
    <w:rsid w:val="00366420"/>
    <w:rsid w:val="00367B11"/>
    <w:rsid w:val="003767F9"/>
    <w:rsid w:val="00380D4B"/>
    <w:rsid w:val="003A1038"/>
    <w:rsid w:val="003A6B9F"/>
    <w:rsid w:val="003A7EF0"/>
    <w:rsid w:val="003C197C"/>
    <w:rsid w:val="003C2F3F"/>
    <w:rsid w:val="003C6B8E"/>
    <w:rsid w:val="003D2009"/>
    <w:rsid w:val="003D35FF"/>
    <w:rsid w:val="003E14D8"/>
    <w:rsid w:val="003F2E45"/>
    <w:rsid w:val="003F680A"/>
    <w:rsid w:val="00402628"/>
    <w:rsid w:val="0040385E"/>
    <w:rsid w:val="00405553"/>
    <w:rsid w:val="00411C53"/>
    <w:rsid w:val="0041357A"/>
    <w:rsid w:val="004149D1"/>
    <w:rsid w:val="00414B4B"/>
    <w:rsid w:val="004266EA"/>
    <w:rsid w:val="0044138C"/>
    <w:rsid w:val="00445AE0"/>
    <w:rsid w:val="00453F19"/>
    <w:rsid w:val="004551C0"/>
    <w:rsid w:val="00460A33"/>
    <w:rsid w:val="00461824"/>
    <w:rsid w:val="00471FCC"/>
    <w:rsid w:val="004805D3"/>
    <w:rsid w:val="004A3EC1"/>
    <w:rsid w:val="004B03CC"/>
    <w:rsid w:val="004D1F25"/>
    <w:rsid w:val="004E14FD"/>
    <w:rsid w:val="004E6BA0"/>
    <w:rsid w:val="004F1DE8"/>
    <w:rsid w:val="005008BD"/>
    <w:rsid w:val="00507ECF"/>
    <w:rsid w:val="005158E3"/>
    <w:rsid w:val="005165C3"/>
    <w:rsid w:val="00516C67"/>
    <w:rsid w:val="00517F35"/>
    <w:rsid w:val="0052744D"/>
    <w:rsid w:val="00533127"/>
    <w:rsid w:val="00543238"/>
    <w:rsid w:val="00561461"/>
    <w:rsid w:val="00567C51"/>
    <w:rsid w:val="00567DFA"/>
    <w:rsid w:val="005706B6"/>
    <w:rsid w:val="00574CC4"/>
    <w:rsid w:val="00574FB9"/>
    <w:rsid w:val="005766B3"/>
    <w:rsid w:val="00580272"/>
    <w:rsid w:val="00582714"/>
    <w:rsid w:val="00584FAE"/>
    <w:rsid w:val="00586897"/>
    <w:rsid w:val="005A0F1B"/>
    <w:rsid w:val="005B49DE"/>
    <w:rsid w:val="005E1381"/>
    <w:rsid w:val="00600F5E"/>
    <w:rsid w:val="0061573D"/>
    <w:rsid w:val="00615AC7"/>
    <w:rsid w:val="00616ACC"/>
    <w:rsid w:val="00623C1C"/>
    <w:rsid w:val="00630408"/>
    <w:rsid w:val="00637324"/>
    <w:rsid w:val="00637C64"/>
    <w:rsid w:val="00641A6C"/>
    <w:rsid w:val="006530BA"/>
    <w:rsid w:val="00656B22"/>
    <w:rsid w:val="006671A5"/>
    <w:rsid w:val="00674ECC"/>
    <w:rsid w:val="006A04DC"/>
    <w:rsid w:val="006A366B"/>
    <w:rsid w:val="006A40DE"/>
    <w:rsid w:val="006A6B90"/>
    <w:rsid w:val="006B0E3C"/>
    <w:rsid w:val="006C5144"/>
    <w:rsid w:val="006C56E9"/>
    <w:rsid w:val="006D4008"/>
    <w:rsid w:val="006D6D2A"/>
    <w:rsid w:val="006E67F4"/>
    <w:rsid w:val="006F69F2"/>
    <w:rsid w:val="0070730D"/>
    <w:rsid w:val="00721E45"/>
    <w:rsid w:val="00730215"/>
    <w:rsid w:val="007363CE"/>
    <w:rsid w:val="007402B2"/>
    <w:rsid w:val="007435E0"/>
    <w:rsid w:val="007535A4"/>
    <w:rsid w:val="00760A80"/>
    <w:rsid w:val="00763B0A"/>
    <w:rsid w:val="007666FB"/>
    <w:rsid w:val="007727A2"/>
    <w:rsid w:val="0077543F"/>
    <w:rsid w:val="0077629F"/>
    <w:rsid w:val="00783E15"/>
    <w:rsid w:val="00783F70"/>
    <w:rsid w:val="00785D07"/>
    <w:rsid w:val="007A5EF4"/>
    <w:rsid w:val="007C296C"/>
    <w:rsid w:val="007C2A88"/>
    <w:rsid w:val="007C7885"/>
    <w:rsid w:val="007D0F27"/>
    <w:rsid w:val="007D2970"/>
    <w:rsid w:val="007F61AF"/>
    <w:rsid w:val="008005B8"/>
    <w:rsid w:val="00800BFA"/>
    <w:rsid w:val="00803187"/>
    <w:rsid w:val="0080669D"/>
    <w:rsid w:val="008174EC"/>
    <w:rsid w:val="00820AAF"/>
    <w:rsid w:val="008248AA"/>
    <w:rsid w:val="00825829"/>
    <w:rsid w:val="00831436"/>
    <w:rsid w:val="00833B65"/>
    <w:rsid w:val="00846504"/>
    <w:rsid w:val="00861B5F"/>
    <w:rsid w:val="008703B7"/>
    <w:rsid w:val="0087758B"/>
    <w:rsid w:val="00881DE3"/>
    <w:rsid w:val="00885FB2"/>
    <w:rsid w:val="008915DA"/>
    <w:rsid w:val="008A7013"/>
    <w:rsid w:val="008B1704"/>
    <w:rsid w:val="008B2AA1"/>
    <w:rsid w:val="008B3A33"/>
    <w:rsid w:val="008C12C5"/>
    <w:rsid w:val="008E4335"/>
    <w:rsid w:val="008E68DC"/>
    <w:rsid w:val="008F0D05"/>
    <w:rsid w:val="008F4A31"/>
    <w:rsid w:val="008F5A82"/>
    <w:rsid w:val="00904434"/>
    <w:rsid w:val="00905300"/>
    <w:rsid w:val="00914F1E"/>
    <w:rsid w:val="00915ADC"/>
    <w:rsid w:val="00920E4E"/>
    <w:rsid w:val="00923E66"/>
    <w:rsid w:val="009243C7"/>
    <w:rsid w:val="009326C6"/>
    <w:rsid w:val="00937012"/>
    <w:rsid w:val="009552B9"/>
    <w:rsid w:val="0097118D"/>
    <w:rsid w:val="009711C7"/>
    <w:rsid w:val="00993366"/>
    <w:rsid w:val="00995E6A"/>
    <w:rsid w:val="009A73DF"/>
    <w:rsid w:val="009A7977"/>
    <w:rsid w:val="009B0A21"/>
    <w:rsid w:val="009B0DED"/>
    <w:rsid w:val="009B5633"/>
    <w:rsid w:val="009C36DD"/>
    <w:rsid w:val="009C59B4"/>
    <w:rsid w:val="009C6C0F"/>
    <w:rsid w:val="009D046E"/>
    <w:rsid w:val="009D0593"/>
    <w:rsid w:val="009D296C"/>
    <w:rsid w:val="009E2832"/>
    <w:rsid w:val="009E393C"/>
    <w:rsid w:val="009E7AC0"/>
    <w:rsid w:val="00A0176B"/>
    <w:rsid w:val="00A03702"/>
    <w:rsid w:val="00A16157"/>
    <w:rsid w:val="00A207DC"/>
    <w:rsid w:val="00A21691"/>
    <w:rsid w:val="00A221C8"/>
    <w:rsid w:val="00A24FBE"/>
    <w:rsid w:val="00A3075D"/>
    <w:rsid w:val="00A324C7"/>
    <w:rsid w:val="00A32F4A"/>
    <w:rsid w:val="00A363FA"/>
    <w:rsid w:val="00A43059"/>
    <w:rsid w:val="00A53EC4"/>
    <w:rsid w:val="00A559A2"/>
    <w:rsid w:val="00A6478F"/>
    <w:rsid w:val="00A64A2A"/>
    <w:rsid w:val="00A7316A"/>
    <w:rsid w:val="00A8372D"/>
    <w:rsid w:val="00A844B8"/>
    <w:rsid w:val="00AE0E72"/>
    <w:rsid w:val="00AE4D59"/>
    <w:rsid w:val="00B0538F"/>
    <w:rsid w:val="00B10492"/>
    <w:rsid w:val="00B12728"/>
    <w:rsid w:val="00B12DC2"/>
    <w:rsid w:val="00B174D1"/>
    <w:rsid w:val="00B26203"/>
    <w:rsid w:val="00B301C6"/>
    <w:rsid w:val="00B343FE"/>
    <w:rsid w:val="00B35486"/>
    <w:rsid w:val="00B41271"/>
    <w:rsid w:val="00B45363"/>
    <w:rsid w:val="00B61738"/>
    <w:rsid w:val="00B63CD2"/>
    <w:rsid w:val="00B84EFF"/>
    <w:rsid w:val="00B93383"/>
    <w:rsid w:val="00BA42AF"/>
    <w:rsid w:val="00BB1B96"/>
    <w:rsid w:val="00BB28E3"/>
    <w:rsid w:val="00BC00CD"/>
    <w:rsid w:val="00BC19B5"/>
    <w:rsid w:val="00BC2C18"/>
    <w:rsid w:val="00BC2E9F"/>
    <w:rsid w:val="00BC5199"/>
    <w:rsid w:val="00BD06CE"/>
    <w:rsid w:val="00BD2BC0"/>
    <w:rsid w:val="00BE6BF2"/>
    <w:rsid w:val="00BF4DC1"/>
    <w:rsid w:val="00C0177D"/>
    <w:rsid w:val="00C032F8"/>
    <w:rsid w:val="00C0416E"/>
    <w:rsid w:val="00C14CEA"/>
    <w:rsid w:val="00C2132E"/>
    <w:rsid w:val="00C22303"/>
    <w:rsid w:val="00C31174"/>
    <w:rsid w:val="00C3533A"/>
    <w:rsid w:val="00C40223"/>
    <w:rsid w:val="00C4794F"/>
    <w:rsid w:val="00C82E2B"/>
    <w:rsid w:val="00CA6AC2"/>
    <w:rsid w:val="00CB005A"/>
    <w:rsid w:val="00CB06F3"/>
    <w:rsid w:val="00CB4A92"/>
    <w:rsid w:val="00CB67FD"/>
    <w:rsid w:val="00CC2526"/>
    <w:rsid w:val="00CC4128"/>
    <w:rsid w:val="00CC6F50"/>
    <w:rsid w:val="00CD1775"/>
    <w:rsid w:val="00CD7DA2"/>
    <w:rsid w:val="00CE2F63"/>
    <w:rsid w:val="00CE333B"/>
    <w:rsid w:val="00CE4F4C"/>
    <w:rsid w:val="00D0756C"/>
    <w:rsid w:val="00D14C84"/>
    <w:rsid w:val="00D161A3"/>
    <w:rsid w:val="00D17DF5"/>
    <w:rsid w:val="00D3540D"/>
    <w:rsid w:val="00D54327"/>
    <w:rsid w:val="00D56E29"/>
    <w:rsid w:val="00D60488"/>
    <w:rsid w:val="00D645B9"/>
    <w:rsid w:val="00D702E0"/>
    <w:rsid w:val="00D75923"/>
    <w:rsid w:val="00D8742D"/>
    <w:rsid w:val="00D95399"/>
    <w:rsid w:val="00D95450"/>
    <w:rsid w:val="00DA025B"/>
    <w:rsid w:val="00DB6A93"/>
    <w:rsid w:val="00DC61D8"/>
    <w:rsid w:val="00DC7CCF"/>
    <w:rsid w:val="00DD25AD"/>
    <w:rsid w:val="00DE002D"/>
    <w:rsid w:val="00DE67B6"/>
    <w:rsid w:val="00DF3751"/>
    <w:rsid w:val="00DF7893"/>
    <w:rsid w:val="00DF7AB2"/>
    <w:rsid w:val="00E0274A"/>
    <w:rsid w:val="00E03643"/>
    <w:rsid w:val="00E0648D"/>
    <w:rsid w:val="00E130FE"/>
    <w:rsid w:val="00E227DB"/>
    <w:rsid w:val="00E33BDE"/>
    <w:rsid w:val="00E342CA"/>
    <w:rsid w:val="00E345AA"/>
    <w:rsid w:val="00E63217"/>
    <w:rsid w:val="00E706AB"/>
    <w:rsid w:val="00E86C01"/>
    <w:rsid w:val="00E90F76"/>
    <w:rsid w:val="00E9158F"/>
    <w:rsid w:val="00EA2BCB"/>
    <w:rsid w:val="00EA7401"/>
    <w:rsid w:val="00EB0D4D"/>
    <w:rsid w:val="00EC34A7"/>
    <w:rsid w:val="00ED50D4"/>
    <w:rsid w:val="00ED72A2"/>
    <w:rsid w:val="00EE1058"/>
    <w:rsid w:val="00EF63FC"/>
    <w:rsid w:val="00F12E52"/>
    <w:rsid w:val="00F164EE"/>
    <w:rsid w:val="00F22C16"/>
    <w:rsid w:val="00F246C1"/>
    <w:rsid w:val="00F32D1F"/>
    <w:rsid w:val="00F42283"/>
    <w:rsid w:val="00F43D66"/>
    <w:rsid w:val="00F4611E"/>
    <w:rsid w:val="00F4647D"/>
    <w:rsid w:val="00F5020C"/>
    <w:rsid w:val="00F51808"/>
    <w:rsid w:val="00F54144"/>
    <w:rsid w:val="00F63A33"/>
    <w:rsid w:val="00FA1A74"/>
    <w:rsid w:val="00FB2C50"/>
    <w:rsid w:val="00FB7571"/>
    <w:rsid w:val="00FF2A23"/>
    <w:rsid w:val="00FF69FA"/>
    <w:rsid w:val="00FF6CAC"/>
    <w:rsid w:val="00FF79E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,"/>
  <w:listSeparator w:val=";"/>
  <w14:docId w14:val="2A2F1F0E"/>
  <w15:chartTrackingRefBased/>
  <w15:docId w15:val="{6345CE95-1AB8-4AFD-A198-579FCF9DDD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pl-PL" w:eastAsia="pl-PL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iPriority="0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  <w:rsid w:val="00CA6AC2"/>
    <w:pPr>
      <w:spacing w:after="200" w:line="276" w:lineRule="auto"/>
    </w:pPr>
    <w:rPr>
      <w:sz w:val="22"/>
      <w:szCs w:val="22"/>
      <w:lang w:eastAsia="en-US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dymka">
    <w:name w:val="Balloon Text"/>
    <w:basedOn w:val="Normalny"/>
    <w:link w:val="TekstdymkaZnak"/>
    <w:uiPriority w:val="99"/>
    <w:semiHidden/>
    <w:unhideWhenUsed/>
    <w:rsid w:val="003C197C"/>
    <w:pPr>
      <w:spacing w:after="0" w:line="240" w:lineRule="auto"/>
    </w:pPr>
    <w:rPr>
      <w:rFonts w:ascii="Tahoma" w:hAnsi="Tahoma"/>
      <w:sz w:val="16"/>
      <w:szCs w:val="16"/>
      <w:lang w:val="x-none" w:eastAsia="x-none"/>
    </w:rPr>
  </w:style>
  <w:style w:type="character" w:customStyle="1" w:styleId="TekstdymkaZnak">
    <w:name w:val="Tekst dymka Znak"/>
    <w:link w:val="Tekstdymka"/>
    <w:uiPriority w:val="99"/>
    <w:semiHidden/>
    <w:rsid w:val="003C197C"/>
    <w:rPr>
      <w:rFonts w:ascii="Tahoma" w:hAnsi="Tahoma" w:cs="Tahoma"/>
      <w:sz w:val="16"/>
      <w:szCs w:val="16"/>
    </w:rPr>
  </w:style>
  <w:style w:type="paragraph" w:styleId="Nagwek">
    <w:name w:val="header"/>
    <w:basedOn w:val="Normalny"/>
    <w:link w:val="NagwekZnak"/>
    <w:uiPriority w:val="99"/>
    <w:unhideWhenUsed/>
    <w:rsid w:val="003C19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3C197C"/>
  </w:style>
  <w:style w:type="paragraph" w:styleId="Stopka">
    <w:name w:val="footer"/>
    <w:basedOn w:val="Normalny"/>
    <w:link w:val="StopkaZnak"/>
    <w:uiPriority w:val="99"/>
    <w:unhideWhenUsed/>
    <w:rsid w:val="003C197C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3C197C"/>
  </w:style>
  <w:style w:type="paragraph" w:styleId="Tekstpodstawowy">
    <w:name w:val="Body Text"/>
    <w:basedOn w:val="Normalny"/>
    <w:link w:val="TekstpodstawowyZnak"/>
    <w:unhideWhenUsed/>
    <w:rsid w:val="00DE67B6"/>
    <w:pPr>
      <w:spacing w:after="0" w:line="240" w:lineRule="auto"/>
      <w:jc w:val="right"/>
    </w:pPr>
    <w:rPr>
      <w:rFonts w:ascii="Times New Roman" w:eastAsia="Times New Roman" w:hAnsi="Times New Roman"/>
      <w:b/>
      <w:szCs w:val="24"/>
      <w:lang w:eastAsia="pl-PL"/>
    </w:rPr>
  </w:style>
  <w:style w:type="character" w:customStyle="1" w:styleId="TekstpodstawowyZnak">
    <w:name w:val="Tekst podstawowy Znak"/>
    <w:link w:val="Tekstpodstawowy"/>
    <w:rsid w:val="00DE67B6"/>
    <w:rPr>
      <w:rFonts w:ascii="Times New Roman" w:eastAsia="Times New Roman" w:hAnsi="Times New Roman"/>
      <w:b/>
      <w:sz w:val="22"/>
      <w:szCs w:val="24"/>
    </w:rPr>
  </w:style>
  <w:style w:type="character" w:styleId="Odwoaniedokomentarza">
    <w:name w:val="annotation reference"/>
    <w:uiPriority w:val="99"/>
    <w:semiHidden/>
    <w:unhideWhenUsed/>
    <w:rsid w:val="0040385E"/>
    <w:rPr>
      <w:sz w:val="16"/>
      <w:szCs w:val="16"/>
    </w:rPr>
  </w:style>
  <w:style w:type="paragraph" w:styleId="Tekstkomentarza">
    <w:name w:val="annotation text"/>
    <w:basedOn w:val="Normalny"/>
    <w:link w:val="TekstkomentarzaZnak"/>
    <w:uiPriority w:val="99"/>
    <w:semiHidden/>
    <w:unhideWhenUsed/>
    <w:rsid w:val="0040385E"/>
    <w:rPr>
      <w:sz w:val="20"/>
      <w:szCs w:val="20"/>
    </w:rPr>
  </w:style>
  <w:style w:type="character" w:customStyle="1" w:styleId="TekstkomentarzaZnak">
    <w:name w:val="Tekst komentarza Znak"/>
    <w:link w:val="Tekstkomentarza"/>
    <w:uiPriority w:val="99"/>
    <w:semiHidden/>
    <w:rsid w:val="0040385E"/>
    <w:rPr>
      <w:lang w:eastAsia="en-US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unhideWhenUsed/>
    <w:rsid w:val="0040385E"/>
    <w:rPr>
      <w:b/>
      <w:bCs/>
    </w:rPr>
  </w:style>
  <w:style w:type="character" w:customStyle="1" w:styleId="TematkomentarzaZnak">
    <w:name w:val="Temat komentarza Znak"/>
    <w:link w:val="Tematkomentarza"/>
    <w:uiPriority w:val="99"/>
    <w:semiHidden/>
    <w:rsid w:val="0040385E"/>
    <w:rPr>
      <w:b/>
      <w:bCs/>
      <w:lang w:eastAsia="en-US"/>
    </w:rPr>
  </w:style>
  <w:style w:type="table" w:styleId="Tabela-Siatka">
    <w:name w:val="Table Grid"/>
    <w:basedOn w:val="Standardowy"/>
    <w:uiPriority w:val="59"/>
    <w:rsid w:val="0058689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ipercze">
    <w:name w:val="Hyperlink"/>
    <w:uiPriority w:val="99"/>
    <w:unhideWhenUsed/>
    <w:rsid w:val="00E0274A"/>
    <w:rPr>
      <w:color w:val="0563C1"/>
      <w:u w:val="single"/>
    </w:rPr>
  </w:style>
  <w:style w:type="paragraph" w:styleId="Akapitzlist">
    <w:name w:val="List Paragraph"/>
    <w:basedOn w:val="Normalny"/>
    <w:link w:val="AkapitzlistZnak"/>
    <w:uiPriority w:val="34"/>
    <w:qFormat/>
    <w:rsid w:val="0031670E"/>
    <w:pPr>
      <w:ind w:left="720"/>
      <w:contextualSpacing/>
    </w:pPr>
  </w:style>
  <w:style w:type="paragraph" w:styleId="Tekstprzypisukocowego">
    <w:name w:val="endnote text"/>
    <w:basedOn w:val="Normalny"/>
    <w:link w:val="TekstprzypisukocowegoZnak"/>
    <w:uiPriority w:val="99"/>
    <w:semiHidden/>
    <w:unhideWhenUsed/>
    <w:rsid w:val="005B49DE"/>
    <w:pPr>
      <w:spacing w:after="0" w:line="240" w:lineRule="auto"/>
    </w:pPr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5B49DE"/>
    <w:rPr>
      <w:lang w:eastAsia="en-US"/>
    </w:rPr>
  </w:style>
  <w:style w:type="character" w:styleId="Odwoanieprzypisukocowego">
    <w:name w:val="endnote reference"/>
    <w:basedOn w:val="Domylnaczcionkaakapitu"/>
    <w:uiPriority w:val="99"/>
    <w:semiHidden/>
    <w:unhideWhenUsed/>
    <w:rsid w:val="005B49DE"/>
    <w:rPr>
      <w:vertAlign w:val="superscript"/>
    </w:rPr>
  </w:style>
  <w:style w:type="paragraph" w:styleId="Tekstpodstawowy3">
    <w:name w:val="Body Text 3"/>
    <w:basedOn w:val="Normalny"/>
    <w:link w:val="Tekstpodstawowy3Znak"/>
    <w:rsid w:val="00E342CA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link w:val="Tekstpodstawowy3"/>
    <w:rsid w:val="00E342CA"/>
    <w:rPr>
      <w:sz w:val="16"/>
      <w:szCs w:val="16"/>
      <w:lang w:eastAsia="en-US"/>
    </w:rPr>
  </w:style>
  <w:style w:type="paragraph" w:styleId="Legenda">
    <w:name w:val="caption"/>
    <w:basedOn w:val="Normalny"/>
    <w:next w:val="Normalny"/>
    <w:qFormat/>
    <w:rsid w:val="00E342CA"/>
    <w:pPr>
      <w:spacing w:after="0" w:line="240" w:lineRule="auto"/>
    </w:pPr>
    <w:rPr>
      <w:rFonts w:ascii="Times New Roman" w:eastAsia="Times New Roman" w:hAnsi="Times New Roman"/>
      <w:b/>
      <w:sz w:val="32"/>
      <w:szCs w:val="20"/>
      <w:lang w:eastAsia="pl-PL"/>
    </w:rPr>
  </w:style>
  <w:style w:type="paragraph" w:customStyle="1" w:styleId="podpis">
    <w:name w:val="podpis"/>
    <w:basedOn w:val="Normalny"/>
    <w:rsid w:val="00E342CA"/>
    <w:pPr>
      <w:widowControl w:val="0"/>
      <w:spacing w:after="0" w:line="240" w:lineRule="auto"/>
      <w:ind w:left="357" w:hanging="357"/>
      <w:jc w:val="both"/>
    </w:pPr>
    <w:rPr>
      <w:rFonts w:ascii="Times New Roman" w:eastAsia="Times New Roman" w:hAnsi="Times New Roman"/>
      <w:sz w:val="24"/>
      <w:szCs w:val="20"/>
      <w:lang w:eastAsia="pl-PL"/>
    </w:rPr>
  </w:style>
  <w:style w:type="character" w:customStyle="1" w:styleId="AkapitzlistZnak">
    <w:name w:val="Akapit z listą Znak"/>
    <w:link w:val="Akapitzlist"/>
    <w:uiPriority w:val="34"/>
    <w:locked/>
    <w:rsid w:val="00E342CA"/>
    <w:rPr>
      <w:sz w:val="22"/>
      <w:szCs w:val="22"/>
      <w:lang w:eastAsia="en-US"/>
    </w:rPr>
  </w:style>
  <w:style w:type="paragraph" w:customStyle="1" w:styleId="Tekstpodstawowy31">
    <w:name w:val="Tekst podstawowy 31"/>
    <w:basedOn w:val="Normalny"/>
    <w:rsid w:val="006A04DC"/>
    <w:pPr>
      <w:suppressAutoHyphens/>
      <w:spacing w:after="120" w:line="240" w:lineRule="auto"/>
    </w:pPr>
    <w:rPr>
      <w:rFonts w:ascii="Times New Roman" w:eastAsia="Times New Roman" w:hAnsi="Times New Roman"/>
      <w:kern w:val="1"/>
      <w:sz w:val="16"/>
      <w:szCs w:val="16"/>
      <w:lang w:eastAsia="ar-SA"/>
    </w:rPr>
  </w:style>
  <w:style w:type="character" w:styleId="UyteHipercze">
    <w:name w:val="FollowedHyperlink"/>
    <w:basedOn w:val="Domylnaczcionkaakapitu"/>
    <w:uiPriority w:val="99"/>
    <w:semiHidden/>
    <w:unhideWhenUsed/>
    <w:rsid w:val="00D8742D"/>
    <w:rPr>
      <w:color w:val="954F72" w:themeColor="followedHyperlink"/>
      <w:u w:val="single"/>
    </w:rPr>
  </w:style>
  <w:style w:type="paragraph" w:customStyle="1" w:styleId="Standard">
    <w:name w:val="Standard"/>
    <w:rsid w:val="001F7FD1"/>
    <w:pPr>
      <w:autoSpaceDN w:val="0"/>
      <w:textAlignment w:val="baseline"/>
    </w:pPr>
    <w:rPr>
      <w:rFonts w:ascii="Liberation Serif" w:eastAsia="NSimSun" w:hAnsi="Liberation Serif" w:cs="Mangal"/>
      <w:kern w:val="3"/>
      <w:sz w:val="24"/>
      <w:szCs w:val="24"/>
      <w:lang w:eastAsia="zh-CN" w:bidi="hi-IN"/>
    </w:rPr>
  </w:style>
  <w:style w:type="paragraph" w:customStyle="1" w:styleId="TableContents">
    <w:name w:val="Table Contents"/>
    <w:basedOn w:val="Standard"/>
    <w:rsid w:val="001F7FD1"/>
    <w:pPr>
      <w:widowControl w:val="0"/>
      <w:suppressLineNumbers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668909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659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4609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38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579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19833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6847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hyperlink" Target="mailto:as_radom@sw.gov.pl" TargetMode="External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B6CCDA-4B5E-4AF1-9B40-03FF50A1E3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739</TotalTime>
  <Pages>16</Pages>
  <Words>2541</Words>
  <Characters>15246</Characters>
  <Application>Microsoft Office Word</Application>
  <DocSecurity>0</DocSecurity>
  <Lines>127</Lines>
  <Paragraphs>35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D/PEN</vt:lpstr>
    </vt:vector>
  </TitlesOfParts>
  <Company/>
  <LinksUpToDate>false</LinksUpToDate>
  <CharactersWithSpaces>17752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D/PEN</dc:title>
  <dc:subject/>
  <dc:creator>Graf</dc:creator>
  <cp:keywords/>
  <cp:lastModifiedBy>Beata Marszałkiewicz</cp:lastModifiedBy>
  <cp:revision>113</cp:revision>
  <cp:lastPrinted>2024-10-23T09:41:00Z</cp:lastPrinted>
  <dcterms:created xsi:type="dcterms:W3CDTF">2022-03-30T13:10:00Z</dcterms:created>
  <dcterms:modified xsi:type="dcterms:W3CDTF">2024-10-23T14:12:00Z</dcterms:modified>
</cp:coreProperties>
</file>